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DC64E3" w14:textId="3C8B2358" w:rsidR="00FF2668" w:rsidRPr="00FF2668" w:rsidRDefault="00FF2668" w:rsidP="00FF2668">
      <w:pPr>
        <w:spacing w:after="120"/>
        <w:jc w:val="both"/>
        <w:rPr>
          <w:rFonts w:asciiTheme="minorHAnsi" w:hAnsiTheme="minorHAnsi" w:cs="Arial"/>
          <w:b/>
          <w:color w:val="1F497D" w:themeColor="text2"/>
          <w:sz w:val="36"/>
          <w:szCs w:val="36"/>
        </w:rPr>
      </w:pPr>
      <w:bookmarkStart w:id="0" w:name="_GoBack"/>
      <w:bookmarkEnd w:id="0"/>
      <w:r w:rsidRPr="00FF2668">
        <w:rPr>
          <w:rFonts w:asciiTheme="minorHAnsi" w:hAnsiTheme="minorHAnsi" w:cs="Arial"/>
          <w:b/>
          <w:color w:val="1F497D" w:themeColor="text2"/>
          <w:sz w:val="36"/>
          <w:szCs w:val="36"/>
        </w:rPr>
        <w:t>The case studies of Trans-SEC</w:t>
      </w:r>
      <w:r>
        <w:rPr>
          <w:rFonts w:asciiTheme="minorHAnsi" w:hAnsiTheme="minorHAnsi" w:cs="Arial"/>
          <w:b/>
          <w:color w:val="1F497D" w:themeColor="text2"/>
          <w:sz w:val="36"/>
          <w:szCs w:val="36"/>
        </w:rPr>
        <w:t xml:space="preserve"> </w:t>
      </w:r>
      <w:r w:rsidRPr="00FF2668">
        <w:rPr>
          <w:rFonts w:asciiTheme="minorHAnsi" w:hAnsiTheme="minorHAnsi" w:cs="Arial"/>
          <w:b/>
          <w:color w:val="1F497D" w:themeColor="text2"/>
          <w:sz w:val="16"/>
          <w:szCs w:val="16"/>
        </w:rPr>
        <w:t>(description below)</w:t>
      </w:r>
    </w:p>
    <w:p w14:paraId="40B86132" w14:textId="59F24324" w:rsidR="00FF2668" w:rsidRDefault="00FF2668" w:rsidP="002C3EDA">
      <w:pPr>
        <w:spacing w:after="120"/>
        <w:jc w:val="both"/>
        <w:rPr>
          <w:rFonts w:asciiTheme="minorHAnsi" w:hAnsiTheme="minorHAnsi" w:cs="Arial"/>
          <w:b/>
          <w:color w:val="1F497D" w:themeColor="text2"/>
          <w:szCs w:val="20"/>
        </w:rPr>
      </w:pPr>
      <w:r w:rsidRPr="006E67F8">
        <w:rPr>
          <w:rFonts w:asciiTheme="minorHAnsi" w:hAnsiTheme="minorHAnsi"/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038F32F3" wp14:editId="0D0A24D5">
            <wp:simplePos x="0" y="0"/>
            <wp:positionH relativeFrom="column">
              <wp:posOffset>4033521</wp:posOffset>
            </wp:positionH>
            <wp:positionV relativeFrom="paragraph">
              <wp:posOffset>16511</wp:posOffset>
            </wp:positionV>
            <wp:extent cx="3883068" cy="5486400"/>
            <wp:effectExtent l="19050" t="19050" r="22225" b="19050"/>
            <wp:wrapNone/>
            <wp:docPr id="564" name="Grafik 564" descr="Kilos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ilosa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68" cy="5486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7F8">
        <w:rPr>
          <w:rFonts w:asciiTheme="minorHAnsi" w:hAnsiTheme="minorHAnsi"/>
          <w:noProof/>
          <w:lang w:val="de-DE" w:eastAsia="de-DE"/>
        </w:rPr>
        <w:drawing>
          <wp:inline distT="0" distB="0" distL="0" distR="0" wp14:anchorId="07278889" wp14:editId="590129F5">
            <wp:extent cx="3886200" cy="5488030"/>
            <wp:effectExtent l="19050" t="19050" r="19050" b="17780"/>
            <wp:docPr id="565" name="Grafik 565" descr="Chamwin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mwino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020" cy="5496249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759ED1" w14:textId="77777777" w:rsidR="00FF2668" w:rsidRDefault="00FF2668" w:rsidP="002C3EDA">
      <w:pPr>
        <w:spacing w:after="120"/>
        <w:jc w:val="both"/>
        <w:rPr>
          <w:rFonts w:asciiTheme="minorHAnsi" w:hAnsiTheme="minorHAnsi" w:cs="Arial"/>
          <w:b/>
          <w:color w:val="1F497D" w:themeColor="text2"/>
          <w:szCs w:val="20"/>
        </w:rPr>
      </w:pPr>
    </w:p>
    <w:p w14:paraId="475AA818" w14:textId="77777777" w:rsidR="00FF2668" w:rsidRDefault="00FF2668" w:rsidP="002C3EDA">
      <w:pPr>
        <w:spacing w:after="120"/>
        <w:jc w:val="both"/>
        <w:rPr>
          <w:rFonts w:asciiTheme="minorHAnsi" w:hAnsiTheme="minorHAnsi" w:cs="Arial"/>
          <w:b/>
          <w:color w:val="1F497D" w:themeColor="text2"/>
          <w:szCs w:val="20"/>
        </w:rPr>
      </w:pPr>
    </w:p>
    <w:p w14:paraId="7BEF7768" w14:textId="77777777" w:rsidR="00FF2668" w:rsidRDefault="00FF2668" w:rsidP="002C3EDA">
      <w:pPr>
        <w:spacing w:after="120"/>
        <w:jc w:val="both"/>
        <w:rPr>
          <w:rFonts w:asciiTheme="minorHAnsi" w:hAnsiTheme="minorHAnsi" w:cs="Arial"/>
          <w:b/>
          <w:color w:val="1F497D" w:themeColor="text2"/>
          <w:szCs w:val="20"/>
        </w:rPr>
      </w:pPr>
    </w:p>
    <w:p w14:paraId="2CC4D70E" w14:textId="77777777" w:rsidR="00FF2668" w:rsidRDefault="00FF2668" w:rsidP="002C3EDA">
      <w:pPr>
        <w:spacing w:after="120"/>
        <w:jc w:val="both"/>
        <w:rPr>
          <w:rFonts w:asciiTheme="minorHAnsi" w:hAnsiTheme="minorHAnsi" w:cs="Arial"/>
          <w:b/>
          <w:color w:val="1F497D" w:themeColor="text2"/>
          <w:szCs w:val="20"/>
        </w:rPr>
      </w:pPr>
    </w:p>
    <w:p w14:paraId="1C5FB17A" w14:textId="77777777" w:rsidR="002C3EDA" w:rsidRPr="00836E5F" w:rsidRDefault="002C3EDA" w:rsidP="002C3EDA">
      <w:pPr>
        <w:spacing w:after="120"/>
        <w:jc w:val="both"/>
        <w:rPr>
          <w:rFonts w:asciiTheme="minorHAnsi" w:hAnsiTheme="minorHAnsi" w:cs="Arial"/>
          <w:b/>
          <w:color w:val="1F497D" w:themeColor="text2"/>
          <w:szCs w:val="20"/>
        </w:rPr>
      </w:pPr>
      <w:r w:rsidRPr="00836E5F">
        <w:rPr>
          <w:rFonts w:asciiTheme="minorHAnsi" w:hAnsiTheme="minorHAnsi" w:cs="Arial"/>
          <w:b/>
          <w:color w:val="1F497D" w:themeColor="text2"/>
          <w:szCs w:val="20"/>
        </w:rPr>
        <w:t>Case studies</w:t>
      </w:r>
    </w:p>
    <w:p w14:paraId="1E28523D" w14:textId="77777777" w:rsidR="002C3EDA" w:rsidRDefault="002C3EDA" w:rsidP="002C3EDA">
      <w:pPr>
        <w:autoSpaceDE w:val="0"/>
        <w:spacing w:after="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The regions of </w:t>
      </w:r>
      <w:proofErr w:type="spellStart"/>
      <w:r>
        <w:rPr>
          <w:rFonts w:asciiTheme="minorHAnsi" w:hAnsiTheme="minorHAnsi"/>
          <w:bCs/>
        </w:rPr>
        <w:t>Morogoro</w:t>
      </w:r>
      <w:proofErr w:type="spellEnd"/>
      <w:r>
        <w:rPr>
          <w:rFonts w:asciiTheme="minorHAnsi" w:hAnsiTheme="minorHAnsi"/>
          <w:bCs/>
        </w:rPr>
        <w:t xml:space="preserve"> and Dodoma</w:t>
      </w:r>
      <w:r w:rsidRPr="00FF5F4E"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  <w:bCs/>
        </w:rPr>
        <w:t xml:space="preserve">each with two case study village sites (Figure 1) </w:t>
      </w:r>
      <w:r w:rsidRPr="00FF5F4E">
        <w:rPr>
          <w:rFonts w:asciiTheme="minorHAnsi" w:hAnsiTheme="minorHAnsi"/>
          <w:bCs/>
        </w:rPr>
        <w:t>will first undergo an in-depth analysis of the environmental and socio-economic conditions surrounding national food systems for identifyin</w:t>
      </w:r>
      <w:r>
        <w:rPr>
          <w:rFonts w:asciiTheme="minorHAnsi" w:hAnsiTheme="minorHAnsi"/>
          <w:bCs/>
        </w:rPr>
        <w:t xml:space="preserve">g food securing good practices. </w:t>
      </w:r>
      <w:r w:rsidRPr="00FF5F4E">
        <w:rPr>
          <w:rFonts w:asciiTheme="minorHAnsi" w:hAnsiTheme="minorHAnsi"/>
          <w:bCs/>
        </w:rPr>
        <w:t xml:space="preserve">The food systems in the predominantly semi-humid (600-800 mm) </w:t>
      </w:r>
      <w:proofErr w:type="spellStart"/>
      <w:r w:rsidRPr="00FF5F4E">
        <w:rPr>
          <w:rFonts w:asciiTheme="minorHAnsi" w:hAnsiTheme="minorHAnsi"/>
          <w:bCs/>
        </w:rPr>
        <w:t>Morogoro</w:t>
      </w:r>
      <w:proofErr w:type="spellEnd"/>
      <w:r w:rsidRPr="00FF5F4E">
        <w:rPr>
          <w:rFonts w:asciiTheme="minorHAnsi" w:hAnsiTheme="minorHAnsi"/>
          <w:bCs/>
        </w:rPr>
        <w:t xml:space="preserve"> region with flat plains, highlands and dry alluvial valleys are more diverse and primarily based on maize, sorghum, legumes, rice and horticulture, partly with livestock. </w:t>
      </w:r>
    </w:p>
    <w:p w14:paraId="4F1A77A1" w14:textId="77777777" w:rsidR="002C3EDA" w:rsidRDefault="002C3EDA" w:rsidP="002C3EDA">
      <w:pPr>
        <w:spacing w:after="120"/>
        <w:jc w:val="both"/>
        <w:rPr>
          <w:rFonts w:asciiTheme="minorHAnsi" w:hAnsiTheme="minorHAnsi"/>
          <w:bCs/>
        </w:rPr>
      </w:pPr>
      <w:r w:rsidRPr="00FF5F4E">
        <w:rPr>
          <w:rFonts w:asciiTheme="minorHAnsi" w:hAnsiTheme="minorHAnsi"/>
          <w:bCs/>
        </w:rPr>
        <w:t xml:space="preserve">In the semi-arid (350-500 mm) Dodoma region with flat plains and only small hills, the food system is primarily based on sorghum and millet with a deep attachment to livestock. The Dodoma region is particularly sensitive to food insecurity, while </w:t>
      </w:r>
      <w:proofErr w:type="spellStart"/>
      <w:r w:rsidRPr="00FF5F4E">
        <w:rPr>
          <w:rFonts w:asciiTheme="minorHAnsi" w:hAnsiTheme="minorHAnsi"/>
          <w:bCs/>
        </w:rPr>
        <w:t>Morogoro</w:t>
      </w:r>
      <w:proofErr w:type="spellEnd"/>
      <w:r w:rsidRPr="00FF5F4E">
        <w:rPr>
          <w:rFonts w:asciiTheme="minorHAnsi" w:hAnsiTheme="minorHAnsi"/>
          <w:bCs/>
        </w:rPr>
        <w:t xml:space="preserve"> has both food-insecure and food-secur</w:t>
      </w:r>
      <w:r>
        <w:rPr>
          <w:rFonts w:asciiTheme="minorHAnsi" w:hAnsiTheme="minorHAnsi"/>
          <w:bCs/>
        </w:rPr>
        <w:t>e areas.</w:t>
      </w:r>
    </w:p>
    <w:p w14:paraId="456C3674" w14:textId="77777777" w:rsidR="002C3EDA" w:rsidRDefault="002C3EDA" w:rsidP="002C3EDA">
      <w:pPr>
        <w:spacing w:after="120"/>
        <w:jc w:val="both"/>
        <w:rPr>
          <w:rFonts w:asciiTheme="minorHAnsi" w:hAnsiTheme="minorHAnsi" w:cs="Arial"/>
          <w:b/>
          <w:color w:val="1F497D" w:themeColor="text2"/>
          <w:szCs w:val="20"/>
        </w:rPr>
      </w:pPr>
    </w:p>
    <w:sectPr w:rsidR="002C3EDA" w:rsidSect="00FF2668">
      <w:headerReference w:type="default" r:id="rId11"/>
      <w:type w:val="continuous"/>
      <w:pgSz w:w="16838" w:h="11906" w:orient="landscape"/>
      <w:pgMar w:top="1021" w:right="1134" w:bottom="1021" w:left="1418" w:header="708" w:footer="708" w:gutter="0"/>
      <w:paperSrc w:first="7" w:other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91B4D4" w14:textId="77777777" w:rsidR="00D302E8" w:rsidRDefault="00D302E8">
      <w:r>
        <w:separator/>
      </w:r>
    </w:p>
  </w:endnote>
  <w:endnote w:type="continuationSeparator" w:id="0">
    <w:p w14:paraId="268E414C" w14:textId="77777777" w:rsidR="00D302E8" w:rsidRDefault="00D30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unga">
    <w:panose1 w:val="020B0502040204020203"/>
    <w:charset w:val="01"/>
    <w:family w:val="roman"/>
    <w:notTrueType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wis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57AAA3" w14:textId="77777777" w:rsidR="00D302E8" w:rsidRDefault="00D302E8">
      <w:r>
        <w:separator/>
      </w:r>
    </w:p>
  </w:footnote>
  <w:footnote w:type="continuationSeparator" w:id="0">
    <w:p w14:paraId="01E82FE4" w14:textId="77777777" w:rsidR="00D302E8" w:rsidRDefault="00D302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5B91B" w14:textId="77777777" w:rsidR="0060702C" w:rsidRPr="00BD2806" w:rsidRDefault="0060702C" w:rsidP="00BA7E98">
    <w:pPr>
      <w:pStyle w:val="Kopfzeile"/>
      <w:tabs>
        <w:tab w:val="clear" w:pos="4513"/>
        <w:tab w:val="clear" w:pos="9026"/>
      </w:tabs>
      <w:jc w:val="right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berschrift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27484312"/>
    <w:name w:val="WW8Num5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-218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426"/>
        </w:tabs>
        <w:ind w:left="1146" w:hanging="720"/>
      </w:pPr>
      <w:rPr>
        <w:rFonts w:cs="Times New Roman" w:hint="default"/>
        <w:b/>
        <w:i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633"/>
        </w:tabs>
        <w:ind w:left="171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4">
    <w:nsid w:val="00000005"/>
    <w:multiLevelType w:val="singleLevel"/>
    <w:tmpl w:val="00000005"/>
    <w:name w:val="WW8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5">
    <w:nsid w:val="00000006"/>
    <w:multiLevelType w:val="singleLevel"/>
    <w:tmpl w:val="00000006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7">
    <w:nsid w:val="00000008"/>
    <w:multiLevelType w:val="multilevel"/>
    <w:tmpl w:val="2EF867C0"/>
    <w:name w:val="WW8Num45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b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8">
    <w:nsid w:val="0000000A"/>
    <w:multiLevelType w:val="singleLevel"/>
    <w:tmpl w:val="0000000A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9">
    <w:nsid w:val="03A57699"/>
    <w:multiLevelType w:val="hybridMultilevel"/>
    <w:tmpl w:val="2F1A48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70C1765"/>
    <w:multiLevelType w:val="hybridMultilevel"/>
    <w:tmpl w:val="5D82AC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7487468"/>
    <w:multiLevelType w:val="hybridMultilevel"/>
    <w:tmpl w:val="9856A87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B167FCB"/>
    <w:multiLevelType w:val="hybridMultilevel"/>
    <w:tmpl w:val="A91867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3920A6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4">
    <w:nsid w:val="13AC5CBD"/>
    <w:multiLevelType w:val="hybridMultilevel"/>
    <w:tmpl w:val="08528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4F544D"/>
    <w:multiLevelType w:val="hybridMultilevel"/>
    <w:tmpl w:val="0AE0AE22"/>
    <w:lvl w:ilvl="0" w:tplc="1C1845B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7B8232B"/>
    <w:multiLevelType w:val="hybridMultilevel"/>
    <w:tmpl w:val="AD2CDE1C"/>
    <w:lvl w:ilvl="0" w:tplc="0407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1B507146"/>
    <w:multiLevelType w:val="multilevel"/>
    <w:tmpl w:val="8732126C"/>
    <w:name w:val="WW8Num5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-218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426"/>
        </w:tabs>
        <w:ind w:left="1146" w:hanging="720"/>
      </w:pPr>
      <w:rPr>
        <w:rFonts w:cs="Times New Roman" w:hint="default"/>
        <w:b/>
        <w:i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633"/>
        </w:tabs>
        <w:ind w:left="171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8">
    <w:nsid w:val="1BB05D2E"/>
    <w:multiLevelType w:val="hybridMultilevel"/>
    <w:tmpl w:val="5230747C"/>
    <w:lvl w:ilvl="0" w:tplc="C128CBE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C7247C"/>
    <w:multiLevelType w:val="multilevel"/>
    <w:tmpl w:val="274843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-218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426"/>
        </w:tabs>
        <w:ind w:left="1146" w:hanging="720"/>
      </w:pPr>
      <w:rPr>
        <w:rFonts w:cs="Times New Roman" w:hint="default"/>
        <w:b/>
        <w:i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633"/>
        </w:tabs>
        <w:ind w:left="171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20">
    <w:nsid w:val="236A6374"/>
    <w:multiLevelType w:val="hybridMultilevel"/>
    <w:tmpl w:val="A9BAB32E"/>
    <w:lvl w:ilvl="0" w:tplc="1CDEDB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951779"/>
    <w:multiLevelType w:val="hybridMultilevel"/>
    <w:tmpl w:val="731C5A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183947"/>
    <w:multiLevelType w:val="hybridMultilevel"/>
    <w:tmpl w:val="BA90D704"/>
    <w:lvl w:ilvl="0" w:tplc="F06058EC">
      <w:start w:val="1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9780A16"/>
    <w:multiLevelType w:val="hybridMultilevel"/>
    <w:tmpl w:val="1BC4824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ACB756C"/>
    <w:multiLevelType w:val="hybridMultilevel"/>
    <w:tmpl w:val="EB34E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05E4D8C"/>
    <w:multiLevelType w:val="hybridMultilevel"/>
    <w:tmpl w:val="CEE4AFD8"/>
    <w:lvl w:ilvl="0" w:tplc="6FB8491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07E105F"/>
    <w:multiLevelType w:val="hybridMultilevel"/>
    <w:tmpl w:val="B18CCB38"/>
    <w:lvl w:ilvl="0" w:tplc="CB6EBF12">
      <w:numFmt w:val="bullet"/>
      <w:lvlText w:val="•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123508B"/>
    <w:multiLevelType w:val="hybridMultilevel"/>
    <w:tmpl w:val="54B286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C84E87"/>
    <w:multiLevelType w:val="hybridMultilevel"/>
    <w:tmpl w:val="F5A2CAA2"/>
    <w:lvl w:ilvl="0" w:tplc="F92EDB62">
      <w:start w:val="1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34E32EEF"/>
    <w:multiLevelType w:val="hybridMultilevel"/>
    <w:tmpl w:val="85DA7A3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394B2EF6"/>
    <w:multiLevelType w:val="hybridMultilevel"/>
    <w:tmpl w:val="79869CF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A4E0211"/>
    <w:multiLevelType w:val="hybridMultilevel"/>
    <w:tmpl w:val="09E04A80"/>
    <w:lvl w:ilvl="0" w:tplc="4858E90C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C6E0A94"/>
    <w:multiLevelType w:val="hybridMultilevel"/>
    <w:tmpl w:val="07DE100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3FCC236D"/>
    <w:multiLevelType w:val="hybridMultilevel"/>
    <w:tmpl w:val="B9E64B1A"/>
    <w:lvl w:ilvl="0" w:tplc="823843EA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019499F"/>
    <w:multiLevelType w:val="hybridMultilevel"/>
    <w:tmpl w:val="09F8B50E"/>
    <w:lvl w:ilvl="0" w:tplc="1DF6C06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18D1035"/>
    <w:multiLevelType w:val="hybridMultilevel"/>
    <w:tmpl w:val="4872CBD2"/>
    <w:lvl w:ilvl="0" w:tplc="C0BC66F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23E0F50"/>
    <w:multiLevelType w:val="hybridMultilevel"/>
    <w:tmpl w:val="429EF862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42C07096"/>
    <w:multiLevelType w:val="hybridMultilevel"/>
    <w:tmpl w:val="E8B04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7F82B51"/>
    <w:multiLevelType w:val="hybridMultilevel"/>
    <w:tmpl w:val="0F3E3266"/>
    <w:name w:val="WW8Num32"/>
    <w:lvl w:ilvl="0" w:tplc="600645F8">
      <w:start w:val="1"/>
      <w:numFmt w:val="bullet"/>
      <w:lvlText w:val=""/>
      <w:lvlJc w:val="left"/>
      <w:pPr>
        <w:tabs>
          <w:tab w:val="num" w:pos="567"/>
        </w:tabs>
        <w:ind w:left="0" w:firstLine="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CF51F6C"/>
    <w:multiLevelType w:val="hybridMultilevel"/>
    <w:tmpl w:val="335E10B6"/>
    <w:lvl w:ilvl="0" w:tplc="0407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40">
    <w:nsid w:val="4D4F0218"/>
    <w:multiLevelType w:val="hybridMultilevel"/>
    <w:tmpl w:val="2782F7A0"/>
    <w:lvl w:ilvl="0" w:tplc="CB6EBF12">
      <w:numFmt w:val="bullet"/>
      <w:lvlText w:val="•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FB228F4"/>
    <w:multiLevelType w:val="hybridMultilevel"/>
    <w:tmpl w:val="8F7C2E10"/>
    <w:lvl w:ilvl="0" w:tplc="91B08C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56B51CB7"/>
    <w:multiLevelType w:val="hybridMultilevel"/>
    <w:tmpl w:val="9F52B7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56BF3864"/>
    <w:multiLevelType w:val="hybridMultilevel"/>
    <w:tmpl w:val="3072F756"/>
    <w:lvl w:ilvl="0" w:tplc="64F4740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4B0DD0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FD2B95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66CE1F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280C7A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7D26D5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C7EDB5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A340FE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1C6FEB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8F6168C"/>
    <w:multiLevelType w:val="hybridMultilevel"/>
    <w:tmpl w:val="556098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5DB53FA9"/>
    <w:multiLevelType w:val="hybridMultilevel"/>
    <w:tmpl w:val="0D640B5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5E7279EC"/>
    <w:multiLevelType w:val="hybridMultilevel"/>
    <w:tmpl w:val="F996BCD8"/>
    <w:lvl w:ilvl="0" w:tplc="34C245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5ED271AD"/>
    <w:multiLevelType w:val="hybridMultilevel"/>
    <w:tmpl w:val="25B4DBD4"/>
    <w:lvl w:ilvl="0" w:tplc="A5927B28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5083CD7"/>
    <w:multiLevelType w:val="hybridMultilevel"/>
    <w:tmpl w:val="DAA20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F2D5272"/>
    <w:multiLevelType w:val="hybridMultilevel"/>
    <w:tmpl w:val="BD667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4385473"/>
    <w:multiLevelType w:val="hybridMultilevel"/>
    <w:tmpl w:val="189695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6016419"/>
    <w:multiLevelType w:val="hybridMultilevel"/>
    <w:tmpl w:val="C0A039E6"/>
    <w:lvl w:ilvl="0" w:tplc="EFCE31C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9EF183D"/>
    <w:multiLevelType w:val="hybridMultilevel"/>
    <w:tmpl w:val="3042CB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7EFC5B07"/>
    <w:multiLevelType w:val="hybridMultilevel"/>
    <w:tmpl w:val="14AA2820"/>
    <w:lvl w:ilvl="0" w:tplc="9B687C4C">
      <w:start w:val="2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7F0B181D"/>
    <w:multiLevelType w:val="hybridMultilevel"/>
    <w:tmpl w:val="E2AA2E12"/>
    <w:lvl w:ilvl="0" w:tplc="24484B8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1"/>
  </w:num>
  <w:num w:numId="4">
    <w:abstractNumId w:val="42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4"/>
  </w:num>
  <w:num w:numId="7">
    <w:abstractNumId w:val="24"/>
  </w:num>
  <w:num w:numId="8">
    <w:abstractNumId w:val="27"/>
  </w:num>
  <w:num w:numId="9">
    <w:abstractNumId w:val="18"/>
  </w:num>
  <w:num w:numId="10">
    <w:abstractNumId w:val="14"/>
  </w:num>
  <w:num w:numId="11">
    <w:abstractNumId w:val="48"/>
  </w:num>
  <w:num w:numId="12">
    <w:abstractNumId w:val="29"/>
  </w:num>
  <w:num w:numId="13">
    <w:abstractNumId w:val="36"/>
  </w:num>
  <w:num w:numId="14">
    <w:abstractNumId w:val="43"/>
  </w:num>
  <w:num w:numId="15">
    <w:abstractNumId w:val="11"/>
  </w:num>
  <w:num w:numId="16">
    <w:abstractNumId w:val="9"/>
  </w:num>
  <w:num w:numId="17">
    <w:abstractNumId w:val="21"/>
  </w:num>
  <w:num w:numId="18">
    <w:abstractNumId w:val="47"/>
  </w:num>
  <w:num w:numId="19">
    <w:abstractNumId w:val="28"/>
  </w:num>
  <w:num w:numId="20">
    <w:abstractNumId w:val="49"/>
  </w:num>
  <w:num w:numId="21">
    <w:abstractNumId w:val="22"/>
  </w:num>
  <w:num w:numId="22">
    <w:abstractNumId w:val="35"/>
  </w:num>
  <w:num w:numId="23">
    <w:abstractNumId w:val="46"/>
  </w:num>
  <w:num w:numId="24">
    <w:abstractNumId w:val="34"/>
  </w:num>
  <w:num w:numId="25">
    <w:abstractNumId w:val="54"/>
  </w:num>
  <w:num w:numId="26">
    <w:abstractNumId w:val="13"/>
  </w:num>
  <w:num w:numId="27">
    <w:abstractNumId w:val="37"/>
  </w:num>
  <w:num w:numId="28">
    <w:abstractNumId w:val="19"/>
  </w:num>
  <w:num w:numId="29">
    <w:abstractNumId w:val="17"/>
  </w:num>
  <w:num w:numId="30">
    <w:abstractNumId w:val="33"/>
  </w:num>
  <w:num w:numId="31">
    <w:abstractNumId w:val="31"/>
  </w:num>
  <w:num w:numId="32">
    <w:abstractNumId w:val="53"/>
  </w:num>
  <w:num w:numId="33">
    <w:abstractNumId w:val="16"/>
  </w:num>
  <w:num w:numId="34">
    <w:abstractNumId w:val="39"/>
  </w:num>
  <w:num w:numId="35">
    <w:abstractNumId w:val="12"/>
  </w:num>
  <w:num w:numId="36">
    <w:abstractNumId w:val="32"/>
  </w:num>
  <w:num w:numId="37">
    <w:abstractNumId w:val="20"/>
  </w:num>
  <w:num w:numId="38">
    <w:abstractNumId w:val="25"/>
  </w:num>
  <w:num w:numId="39">
    <w:abstractNumId w:val="45"/>
  </w:num>
  <w:num w:numId="40">
    <w:abstractNumId w:val="51"/>
  </w:num>
  <w:num w:numId="41">
    <w:abstractNumId w:val="52"/>
  </w:num>
  <w:num w:numId="42">
    <w:abstractNumId w:val="30"/>
  </w:num>
  <w:num w:numId="43">
    <w:abstractNumId w:val="23"/>
  </w:num>
  <w:num w:numId="44">
    <w:abstractNumId w:val="10"/>
  </w:num>
  <w:num w:numId="45">
    <w:abstractNumId w:val="15"/>
  </w:num>
  <w:num w:numId="46">
    <w:abstractNumId w:val="50"/>
  </w:num>
  <w:num w:numId="47">
    <w:abstractNumId w:val="26"/>
  </w:num>
  <w:num w:numId="48">
    <w:abstractNumId w:val="4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E2C"/>
    <w:rsid w:val="0000001B"/>
    <w:rsid w:val="000003F9"/>
    <w:rsid w:val="00001A58"/>
    <w:rsid w:val="00001EBD"/>
    <w:rsid w:val="00002B1F"/>
    <w:rsid w:val="00004E49"/>
    <w:rsid w:val="00006FA7"/>
    <w:rsid w:val="000100E5"/>
    <w:rsid w:val="000107AF"/>
    <w:rsid w:val="00011A9C"/>
    <w:rsid w:val="00012545"/>
    <w:rsid w:val="00014C3A"/>
    <w:rsid w:val="00014F7A"/>
    <w:rsid w:val="00014F96"/>
    <w:rsid w:val="000164A1"/>
    <w:rsid w:val="00017F31"/>
    <w:rsid w:val="000208C2"/>
    <w:rsid w:val="00022E59"/>
    <w:rsid w:val="00025497"/>
    <w:rsid w:val="0002674D"/>
    <w:rsid w:val="000312F5"/>
    <w:rsid w:val="000327DE"/>
    <w:rsid w:val="000338E8"/>
    <w:rsid w:val="00033D10"/>
    <w:rsid w:val="00033E61"/>
    <w:rsid w:val="0003462F"/>
    <w:rsid w:val="0003586A"/>
    <w:rsid w:val="000358F1"/>
    <w:rsid w:val="00037318"/>
    <w:rsid w:val="00041900"/>
    <w:rsid w:val="00041C74"/>
    <w:rsid w:val="00041D31"/>
    <w:rsid w:val="000468AC"/>
    <w:rsid w:val="000527D7"/>
    <w:rsid w:val="00052D23"/>
    <w:rsid w:val="00053049"/>
    <w:rsid w:val="0005383A"/>
    <w:rsid w:val="00053D65"/>
    <w:rsid w:val="00054EB9"/>
    <w:rsid w:val="00055067"/>
    <w:rsid w:val="00056D11"/>
    <w:rsid w:val="00057A32"/>
    <w:rsid w:val="0006117F"/>
    <w:rsid w:val="000612FA"/>
    <w:rsid w:val="000629BE"/>
    <w:rsid w:val="000638A3"/>
    <w:rsid w:val="00066424"/>
    <w:rsid w:val="00067133"/>
    <w:rsid w:val="0006721F"/>
    <w:rsid w:val="00067E73"/>
    <w:rsid w:val="00070EAF"/>
    <w:rsid w:val="00073659"/>
    <w:rsid w:val="00074936"/>
    <w:rsid w:val="000826BB"/>
    <w:rsid w:val="00084E23"/>
    <w:rsid w:val="000861B6"/>
    <w:rsid w:val="00090488"/>
    <w:rsid w:val="00091B68"/>
    <w:rsid w:val="00093310"/>
    <w:rsid w:val="00094CF9"/>
    <w:rsid w:val="00095DC1"/>
    <w:rsid w:val="000A0271"/>
    <w:rsid w:val="000A0793"/>
    <w:rsid w:val="000A19FB"/>
    <w:rsid w:val="000A1F46"/>
    <w:rsid w:val="000A4A79"/>
    <w:rsid w:val="000A4AD9"/>
    <w:rsid w:val="000A4C03"/>
    <w:rsid w:val="000A51E0"/>
    <w:rsid w:val="000A55A2"/>
    <w:rsid w:val="000A628F"/>
    <w:rsid w:val="000A62C3"/>
    <w:rsid w:val="000A6AB7"/>
    <w:rsid w:val="000A72EE"/>
    <w:rsid w:val="000A7733"/>
    <w:rsid w:val="000A7DE7"/>
    <w:rsid w:val="000B067F"/>
    <w:rsid w:val="000B1E94"/>
    <w:rsid w:val="000B1EED"/>
    <w:rsid w:val="000B2260"/>
    <w:rsid w:val="000B3424"/>
    <w:rsid w:val="000B4534"/>
    <w:rsid w:val="000B69CA"/>
    <w:rsid w:val="000C00EC"/>
    <w:rsid w:val="000C2C5C"/>
    <w:rsid w:val="000C3E2B"/>
    <w:rsid w:val="000C58AF"/>
    <w:rsid w:val="000C5E02"/>
    <w:rsid w:val="000C67B4"/>
    <w:rsid w:val="000C7DFF"/>
    <w:rsid w:val="000D125A"/>
    <w:rsid w:val="000D378F"/>
    <w:rsid w:val="000D42A8"/>
    <w:rsid w:val="000D77FB"/>
    <w:rsid w:val="000E1A53"/>
    <w:rsid w:val="000E383D"/>
    <w:rsid w:val="000E3F11"/>
    <w:rsid w:val="000E4592"/>
    <w:rsid w:val="000E6C1A"/>
    <w:rsid w:val="000E6E9B"/>
    <w:rsid w:val="000E6F5D"/>
    <w:rsid w:val="000E710E"/>
    <w:rsid w:val="000F0600"/>
    <w:rsid w:val="000F0843"/>
    <w:rsid w:val="000F2051"/>
    <w:rsid w:val="000F2E6E"/>
    <w:rsid w:val="000F31FB"/>
    <w:rsid w:val="000F33F3"/>
    <w:rsid w:val="000F3477"/>
    <w:rsid w:val="000F3CDC"/>
    <w:rsid w:val="000F57A1"/>
    <w:rsid w:val="00101F13"/>
    <w:rsid w:val="00101F29"/>
    <w:rsid w:val="00102735"/>
    <w:rsid w:val="00102D68"/>
    <w:rsid w:val="00102DC5"/>
    <w:rsid w:val="0010431C"/>
    <w:rsid w:val="0010511A"/>
    <w:rsid w:val="00105151"/>
    <w:rsid w:val="00106078"/>
    <w:rsid w:val="001101BD"/>
    <w:rsid w:val="00110F74"/>
    <w:rsid w:val="001123AA"/>
    <w:rsid w:val="001131DB"/>
    <w:rsid w:val="00114040"/>
    <w:rsid w:val="00115088"/>
    <w:rsid w:val="00115B7D"/>
    <w:rsid w:val="0011695D"/>
    <w:rsid w:val="001170D1"/>
    <w:rsid w:val="001175E9"/>
    <w:rsid w:val="00120407"/>
    <w:rsid w:val="001220E8"/>
    <w:rsid w:val="001221DF"/>
    <w:rsid w:val="00122F91"/>
    <w:rsid w:val="001248D5"/>
    <w:rsid w:val="00125F83"/>
    <w:rsid w:val="001272F9"/>
    <w:rsid w:val="001322A1"/>
    <w:rsid w:val="00132597"/>
    <w:rsid w:val="00132ACF"/>
    <w:rsid w:val="001343B6"/>
    <w:rsid w:val="00134F07"/>
    <w:rsid w:val="00135954"/>
    <w:rsid w:val="00136110"/>
    <w:rsid w:val="001377E6"/>
    <w:rsid w:val="0014177D"/>
    <w:rsid w:val="00142032"/>
    <w:rsid w:val="001425F8"/>
    <w:rsid w:val="001455E9"/>
    <w:rsid w:val="00147499"/>
    <w:rsid w:val="00147C62"/>
    <w:rsid w:val="00147C9D"/>
    <w:rsid w:val="00150420"/>
    <w:rsid w:val="00151EB5"/>
    <w:rsid w:val="00152D59"/>
    <w:rsid w:val="001531BC"/>
    <w:rsid w:val="00153AEB"/>
    <w:rsid w:val="00155B79"/>
    <w:rsid w:val="00156613"/>
    <w:rsid w:val="00156F70"/>
    <w:rsid w:val="00157F33"/>
    <w:rsid w:val="00160578"/>
    <w:rsid w:val="00161EA2"/>
    <w:rsid w:val="00161F87"/>
    <w:rsid w:val="00162725"/>
    <w:rsid w:val="00162934"/>
    <w:rsid w:val="001640B6"/>
    <w:rsid w:val="00164228"/>
    <w:rsid w:val="00165B78"/>
    <w:rsid w:val="00166D84"/>
    <w:rsid w:val="00170B7F"/>
    <w:rsid w:val="00170DD8"/>
    <w:rsid w:val="00171195"/>
    <w:rsid w:val="00171336"/>
    <w:rsid w:val="001718B5"/>
    <w:rsid w:val="001742AE"/>
    <w:rsid w:val="00174363"/>
    <w:rsid w:val="00174BEE"/>
    <w:rsid w:val="0017574E"/>
    <w:rsid w:val="001768D9"/>
    <w:rsid w:val="0017717B"/>
    <w:rsid w:val="0018009D"/>
    <w:rsid w:val="0018044E"/>
    <w:rsid w:val="00180840"/>
    <w:rsid w:val="0018207A"/>
    <w:rsid w:val="001832B6"/>
    <w:rsid w:val="00183DDE"/>
    <w:rsid w:val="001862EA"/>
    <w:rsid w:val="001865C1"/>
    <w:rsid w:val="00187746"/>
    <w:rsid w:val="001916FA"/>
    <w:rsid w:val="00191829"/>
    <w:rsid w:val="00192C93"/>
    <w:rsid w:val="001962A1"/>
    <w:rsid w:val="001A15AC"/>
    <w:rsid w:val="001A1F62"/>
    <w:rsid w:val="001A31CA"/>
    <w:rsid w:val="001A6531"/>
    <w:rsid w:val="001A6738"/>
    <w:rsid w:val="001A7C25"/>
    <w:rsid w:val="001B0740"/>
    <w:rsid w:val="001B117F"/>
    <w:rsid w:val="001B1A15"/>
    <w:rsid w:val="001B26D4"/>
    <w:rsid w:val="001B38EE"/>
    <w:rsid w:val="001B4A7A"/>
    <w:rsid w:val="001B4DB6"/>
    <w:rsid w:val="001B5780"/>
    <w:rsid w:val="001B5DF5"/>
    <w:rsid w:val="001B7EF3"/>
    <w:rsid w:val="001C1F7B"/>
    <w:rsid w:val="001C28A2"/>
    <w:rsid w:val="001C7700"/>
    <w:rsid w:val="001C7BBF"/>
    <w:rsid w:val="001D0ABB"/>
    <w:rsid w:val="001D194F"/>
    <w:rsid w:val="001D1B45"/>
    <w:rsid w:val="001D2139"/>
    <w:rsid w:val="001D28F1"/>
    <w:rsid w:val="001D352E"/>
    <w:rsid w:val="001D3590"/>
    <w:rsid w:val="001D4159"/>
    <w:rsid w:val="001D42B5"/>
    <w:rsid w:val="001D7DDF"/>
    <w:rsid w:val="001D7EC9"/>
    <w:rsid w:val="001E10F6"/>
    <w:rsid w:val="001E21F0"/>
    <w:rsid w:val="001E4092"/>
    <w:rsid w:val="001E56E3"/>
    <w:rsid w:val="001E56F6"/>
    <w:rsid w:val="001E7454"/>
    <w:rsid w:val="001F000A"/>
    <w:rsid w:val="001F0740"/>
    <w:rsid w:val="001F11E5"/>
    <w:rsid w:val="001F1376"/>
    <w:rsid w:val="001F2D8D"/>
    <w:rsid w:val="001F4F56"/>
    <w:rsid w:val="001F62E5"/>
    <w:rsid w:val="001F7E06"/>
    <w:rsid w:val="00200891"/>
    <w:rsid w:val="00200D86"/>
    <w:rsid w:val="00201935"/>
    <w:rsid w:val="00203564"/>
    <w:rsid w:val="00205680"/>
    <w:rsid w:val="0020572B"/>
    <w:rsid w:val="00207C73"/>
    <w:rsid w:val="0021461C"/>
    <w:rsid w:val="002173BE"/>
    <w:rsid w:val="002174DF"/>
    <w:rsid w:val="002207DB"/>
    <w:rsid w:val="00221890"/>
    <w:rsid w:val="00221B89"/>
    <w:rsid w:val="002228C0"/>
    <w:rsid w:val="0022295C"/>
    <w:rsid w:val="00224DAA"/>
    <w:rsid w:val="00231C6B"/>
    <w:rsid w:val="00234740"/>
    <w:rsid w:val="00234958"/>
    <w:rsid w:val="0023520A"/>
    <w:rsid w:val="00236677"/>
    <w:rsid w:val="002375F3"/>
    <w:rsid w:val="00240EA7"/>
    <w:rsid w:val="002411B6"/>
    <w:rsid w:val="00241495"/>
    <w:rsid w:val="002414DE"/>
    <w:rsid w:val="0024228A"/>
    <w:rsid w:val="002434A1"/>
    <w:rsid w:val="00243AEF"/>
    <w:rsid w:val="00244067"/>
    <w:rsid w:val="0024498F"/>
    <w:rsid w:val="00244F1D"/>
    <w:rsid w:val="00245033"/>
    <w:rsid w:val="0024548C"/>
    <w:rsid w:val="002459A1"/>
    <w:rsid w:val="00246BF8"/>
    <w:rsid w:val="00250FCE"/>
    <w:rsid w:val="00252816"/>
    <w:rsid w:val="002528EB"/>
    <w:rsid w:val="00256178"/>
    <w:rsid w:val="0026196D"/>
    <w:rsid w:val="0026349C"/>
    <w:rsid w:val="002653F3"/>
    <w:rsid w:val="002669E6"/>
    <w:rsid w:val="00271CD1"/>
    <w:rsid w:val="00272F8F"/>
    <w:rsid w:val="00273731"/>
    <w:rsid w:val="002749D9"/>
    <w:rsid w:val="00274F11"/>
    <w:rsid w:val="002758F9"/>
    <w:rsid w:val="00276922"/>
    <w:rsid w:val="002769DE"/>
    <w:rsid w:val="0027783C"/>
    <w:rsid w:val="002801CD"/>
    <w:rsid w:val="002808D6"/>
    <w:rsid w:val="00280D68"/>
    <w:rsid w:val="00281266"/>
    <w:rsid w:val="0028165C"/>
    <w:rsid w:val="00282BEC"/>
    <w:rsid w:val="00285650"/>
    <w:rsid w:val="00285676"/>
    <w:rsid w:val="002861B2"/>
    <w:rsid w:val="00287002"/>
    <w:rsid w:val="002871C3"/>
    <w:rsid w:val="00290509"/>
    <w:rsid w:val="00290D57"/>
    <w:rsid w:val="0029181A"/>
    <w:rsid w:val="00291C7B"/>
    <w:rsid w:val="00291CDF"/>
    <w:rsid w:val="00292498"/>
    <w:rsid w:val="00292D8B"/>
    <w:rsid w:val="00293266"/>
    <w:rsid w:val="002A002B"/>
    <w:rsid w:val="002A0F96"/>
    <w:rsid w:val="002A23CB"/>
    <w:rsid w:val="002A319C"/>
    <w:rsid w:val="002A4FB2"/>
    <w:rsid w:val="002A6408"/>
    <w:rsid w:val="002A6CEE"/>
    <w:rsid w:val="002A7D32"/>
    <w:rsid w:val="002B0554"/>
    <w:rsid w:val="002B08E7"/>
    <w:rsid w:val="002B0BDD"/>
    <w:rsid w:val="002B1BE5"/>
    <w:rsid w:val="002B2ACE"/>
    <w:rsid w:val="002B3BD2"/>
    <w:rsid w:val="002B3CD6"/>
    <w:rsid w:val="002B4B22"/>
    <w:rsid w:val="002B4BC2"/>
    <w:rsid w:val="002B6600"/>
    <w:rsid w:val="002B7A81"/>
    <w:rsid w:val="002C0966"/>
    <w:rsid w:val="002C09A6"/>
    <w:rsid w:val="002C344D"/>
    <w:rsid w:val="002C3483"/>
    <w:rsid w:val="002C3EDA"/>
    <w:rsid w:val="002C4196"/>
    <w:rsid w:val="002C4BA3"/>
    <w:rsid w:val="002C4F31"/>
    <w:rsid w:val="002C4F6F"/>
    <w:rsid w:val="002C5C40"/>
    <w:rsid w:val="002C6173"/>
    <w:rsid w:val="002C65A0"/>
    <w:rsid w:val="002D0261"/>
    <w:rsid w:val="002D0BBF"/>
    <w:rsid w:val="002D0E96"/>
    <w:rsid w:val="002D0EC6"/>
    <w:rsid w:val="002D200D"/>
    <w:rsid w:val="002D2851"/>
    <w:rsid w:val="002D4B7D"/>
    <w:rsid w:val="002D5739"/>
    <w:rsid w:val="002D69AA"/>
    <w:rsid w:val="002D7426"/>
    <w:rsid w:val="002E2797"/>
    <w:rsid w:val="002E37C5"/>
    <w:rsid w:val="002E44D7"/>
    <w:rsid w:val="002E4846"/>
    <w:rsid w:val="002E674D"/>
    <w:rsid w:val="002E6FA2"/>
    <w:rsid w:val="002E72D9"/>
    <w:rsid w:val="002F0CE4"/>
    <w:rsid w:val="002F1FA5"/>
    <w:rsid w:val="002F28CC"/>
    <w:rsid w:val="002F3B3C"/>
    <w:rsid w:val="002F3EFD"/>
    <w:rsid w:val="002F5B7C"/>
    <w:rsid w:val="002F6272"/>
    <w:rsid w:val="002F7B3C"/>
    <w:rsid w:val="0030397C"/>
    <w:rsid w:val="00304274"/>
    <w:rsid w:val="003048D9"/>
    <w:rsid w:val="00310D52"/>
    <w:rsid w:val="0031356F"/>
    <w:rsid w:val="00313B17"/>
    <w:rsid w:val="00314B94"/>
    <w:rsid w:val="00314BC6"/>
    <w:rsid w:val="00315B2D"/>
    <w:rsid w:val="00317AEE"/>
    <w:rsid w:val="003208B9"/>
    <w:rsid w:val="003219E0"/>
    <w:rsid w:val="003234A9"/>
    <w:rsid w:val="003242B7"/>
    <w:rsid w:val="003255BD"/>
    <w:rsid w:val="0032779D"/>
    <w:rsid w:val="00330BFB"/>
    <w:rsid w:val="0033236B"/>
    <w:rsid w:val="00333A25"/>
    <w:rsid w:val="003347B9"/>
    <w:rsid w:val="00334DA6"/>
    <w:rsid w:val="00335AC7"/>
    <w:rsid w:val="00335AF3"/>
    <w:rsid w:val="003367A3"/>
    <w:rsid w:val="003368E8"/>
    <w:rsid w:val="00341518"/>
    <w:rsid w:val="003427B1"/>
    <w:rsid w:val="00343929"/>
    <w:rsid w:val="0034462A"/>
    <w:rsid w:val="0034513F"/>
    <w:rsid w:val="003452AD"/>
    <w:rsid w:val="00346085"/>
    <w:rsid w:val="00346A8C"/>
    <w:rsid w:val="0035357D"/>
    <w:rsid w:val="003570C4"/>
    <w:rsid w:val="00357E2F"/>
    <w:rsid w:val="003615F7"/>
    <w:rsid w:val="00372507"/>
    <w:rsid w:val="00374A75"/>
    <w:rsid w:val="00376775"/>
    <w:rsid w:val="00377310"/>
    <w:rsid w:val="003800BA"/>
    <w:rsid w:val="0038059B"/>
    <w:rsid w:val="00381C04"/>
    <w:rsid w:val="00382206"/>
    <w:rsid w:val="003840AF"/>
    <w:rsid w:val="003844A7"/>
    <w:rsid w:val="00386A71"/>
    <w:rsid w:val="00390891"/>
    <w:rsid w:val="00390C83"/>
    <w:rsid w:val="00392E18"/>
    <w:rsid w:val="003938D3"/>
    <w:rsid w:val="00395409"/>
    <w:rsid w:val="00395877"/>
    <w:rsid w:val="00397AA1"/>
    <w:rsid w:val="00397B33"/>
    <w:rsid w:val="003A0DCD"/>
    <w:rsid w:val="003A13EF"/>
    <w:rsid w:val="003A252F"/>
    <w:rsid w:val="003A4CA4"/>
    <w:rsid w:val="003A510D"/>
    <w:rsid w:val="003A6A33"/>
    <w:rsid w:val="003A752F"/>
    <w:rsid w:val="003B2B5D"/>
    <w:rsid w:val="003B2DC4"/>
    <w:rsid w:val="003B39CA"/>
    <w:rsid w:val="003B5272"/>
    <w:rsid w:val="003B6365"/>
    <w:rsid w:val="003B703D"/>
    <w:rsid w:val="003B768D"/>
    <w:rsid w:val="003B79AF"/>
    <w:rsid w:val="003C00FB"/>
    <w:rsid w:val="003C0400"/>
    <w:rsid w:val="003C0B82"/>
    <w:rsid w:val="003C0EA0"/>
    <w:rsid w:val="003C428A"/>
    <w:rsid w:val="003C69D8"/>
    <w:rsid w:val="003C6C23"/>
    <w:rsid w:val="003C7024"/>
    <w:rsid w:val="003D0EC5"/>
    <w:rsid w:val="003D119B"/>
    <w:rsid w:val="003D2A15"/>
    <w:rsid w:val="003D3126"/>
    <w:rsid w:val="003D351B"/>
    <w:rsid w:val="003D3A5C"/>
    <w:rsid w:val="003E3FA5"/>
    <w:rsid w:val="003E4249"/>
    <w:rsid w:val="003E5EFF"/>
    <w:rsid w:val="003E67BE"/>
    <w:rsid w:val="003E70B4"/>
    <w:rsid w:val="003E7335"/>
    <w:rsid w:val="003E7359"/>
    <w:rsid w:val="003F076B"/>
    <w:rsid w:val="003F2869"/>
    <w:rsid w:val="003F2E05"/>
    <w:rsid w:val="003F37D0"/>
    <w:rsid w:val="003F4581"/>
    <w:rsid w:val="003F68C0"/>
    <w:rsid w:val="003F7CD4"/>
    <w:rsid w:val="0040229A"/>
    <w:rsid w:val="004044D1"/>
    <w:rsid w:val="0040633C"/>
    <w:rsid w:val="004063E0"/>
    <w:rsid w:val="00406A84"/>
    <w:rsid w:val="00407869"/>
    <w:rsid w:val="004107DD"/>
    <w:rsid w:val="00411641"/>
    <w:rsid w:val="0041304B"/>
    <w:rsid w:val="004136C4"/>
    <w:rsid w:val="004148BF"/>
    <w:rsid w:val="00415591"/>
    <w:rsid w:val="004169F9"/>
    <w:rsid w:val="004200CD"/>
    <w:rsid w:val="004202E7"/>
    <w:rsid w:val="00420670"/>
    <w:rsid w:val="00421397"/>
    <w:rsid w:val="00421F20"/>
    <w:rsid w:val="004233EF"/>
    <w:rsid w:val="00423BED"/>
    <w:rsid w:val="004247DF"/>
    <w:rsid w:val="00425EE4"/>
    <w:rsid w:val="004300EA"/>
    <w:rsid w:val="00430515"/>
    <w:rsid w:val="00430CD8"/>
    <w:rsid w:val="004361E8"/>
    <w:rsid w:val="0043749D"/>
    <w:rsid w:val="004409C2"/>
    <w:rsid w:val="004417D7"/>
    <w:rsid w:val="0044204D"/>
    <w:rsid w:val="00442224"/>
    <w:rsid w:val="0044439B"/>
    <w:rsid w:val="0044492F"/>
    <w:rsid w:val="00444DAE"/>
    <w:rsid w:val="00444E08"/>
    <w:rsid w:val="00446C68"/>
    <w:rsid w:val="00447B67"/>
    <w:rsid w:val="00447D2A"/>
    <w:rsid w:val="004503F8"/>
    <w:rsid w:val="00451E62"/>
    <w:rsid w:val="00452A51"/>
    <w:rsid w:val="0045361A"/>
    <w:rsid w:val="00453645"/>
    <w:rsid w:val="0045376A"/>
    <w:rsid w:val="00454514"/>
    <w:rsid w:val="00454FED"/>
    <w:rsid w:val="00455EBF"/>
    <w:rsid w:val="00460312"/>
    <w:rsid w:val="00460A55"/>
    <w:rsid w:val="00461428"/>
    <w:rsid w:val="00462379"/>
    <w:rsid w:val="00462A0B"/>
    <w:rsid w:val="004634F6"/>
    <w:rsid w:val="004635AF"/>
    <w:rsid w:val="0046480F"/>
    <w:rsid w:val="00465566"/>
    <w:rsid w:val="004657BE"/>
    <w:rsid w:val="00465A77"/>
    <w:rsid w:val="00471875"/>
    <w:rsid w:val="00471AD7"/>
    <w:rsid w:val="00471C8A"/>
    <w:rsid w:val="00472021"/>
    <w:rsid w:val="00473202"/>
    <w:rsid w:val="004732E0"/>
    <w:rsid w:val="00473F51"/>
    <w:rsid w:val="00474366"/>
    <w:rsid w:val="00474B86"/>
    <w:rsid w:val="00474F50"/>
    <w:rsid w:val="00475D2D"/>
    <w:rsid w:val="00476BA5"/>
    <w:rsid w:val="00480C2F"/>
    <w:rsid w:val="00480F8A"/>
    <w:rsid w:val="0048506C"/>
    <w:rsid w:val="00485AA7"/>
    <w:rsid w:val="0049032C"/>
    <w:rsid w:val="004914FF"/>
    <w:rsid w:val="00493387"/>
    <w:rsid w:val="004942CB"/>
    <w:rsid w:val="00495402"/>
    <w:rsid w:val="0049554C"/>
    <w:rsid w:val="00495845"/>
    <w:rsid w:val="00496570"/>
    <w:rsid w:val="0049779C"/>
    <w:rsid w:val="004A10E8"/>
    <w:rsid w:val="004A1D9B"/>
    <w:rsid w:val="004A21A4"/>
    <w:rsid w:val="004A3ABA"/>
    <w:rsid w:val="004A480D"/>
    <w:rsid w:val="004A4C16"/>
    <w:rsid w:val="004A5446"/>
    <w:rsid w:val="004A5919"/>
    <w:rsid w:val="004A6DDD"/>
    <w:rsid w:val="004A7CA5"/>
    <w:rsid w:val="004B154C"/>
    <w:rsid w:val="004B1870"/>
    <w:rsid w:val="004B26D4"/>
    <w:rsid w:val="004B30CA"/>
    <w:rsid w:val="004B3829"/>
    <w:rsid w:val="004B3AE8"/>
    <w:rsid w:val="004B5464"/>
    <w:rsid w:val="004B5729"/>
    <w:rsid w:val="004B5EF7"/>
    <w:rsid w:val="004C37BA"/>
    <w:rsid w:val="004C52E6"/>
    <w:rsid w:val="004C5850"/>
    <w:rsid w:val="004D06B6"/>
    <w:rsid w:val="004D1170"/>
    <w:rsid w:val="004D7180"/>
    <w:rsid w:val="004E03B6"/>
    <w:rsid w:val="004E04F1"/>
    <w:rsid w:val="004E0948"/>
    <w:rsid w:val="004E0DA7"/>
    <w:rsid w:val="004E1E6F"/>
    <w:rsid w:val="004E291B"/>
    <w:rsid w:val="004E49DC"/>
    <w:rsid w:val="004E6A18"/>
    <w:rsid w:val="004E6B05"/>
    <w:rsid w:val="004E716E"/>
    <w:rsid w:val="004F0532"/>
    <w:rsid w:val="004F1762"/>
    <w:rsid w:val="004F73C3"/>
    <w:rsid w:val="00500E6F"/>
    <w:rsid w:val="00502ABA"/>
    <w:rsid w:val="0050314C"/>
    <w:rsid w:val="00504C08"/>
    <w:rsid w:val="00506D2B"/>
    <w:rsid w:val="005072B9"/>
    <w:rsid w:val="00507354"/>
    <w:rsid w:val="00507660"/>
    <w:rsid w:val="00514832"/>
    <w:rsid w:val="00514B74"/>
    <w:rsid w:val="005204C4"/>
    <w:rsid w:val="005210DA"/>
    <w:rsid w:val="00521B3E"/>
    <w:rsid w:val="00522920"/>
    <w:rsid w:val="00526784"/>
    <w:rsid w:val="0053059C"/>
    <w:rsid w:val="00530A15"/>
    <w:rsid w:val="0053139D"/>
    <w:rsid w:val="00531EED"/>
    <w:rsid w:val="00533042"/>
    <w:rsid w:val="005331DC"/>
    <w:rsid w:val="00533CF9"/>
    <w:rsid w:val="00533F31"/>
    <w:rsid w:val="00534223"/>
    <w:rsid w:val="00534D57"/>
    <w:rsid w:val="00535766"/>
    <w:rsid w:val="005362A4"/>
    <w:rsid w:val="00537252"/>
    <w:rsid w:val="005404DC"/>
    <w:rsid w:val="00541CFD"/>
    <w:rsid w:val="00542B56"/>
    <w:rsid w:val="00543D3D"/>
    <w:rsid w:val="00544FE1"/>
    <w:rsid w:val="00546098"/>
    <w:rsid w:val="0054651D"/>
    <w:rsid w:val="00546CF7"/>
    <w:rsid w:val="00550111"/>
    <w:rsid w:val="00550D7F"/>
    <w:rsid w:val="00551043"/>
    <w:rsid w:val="0055188C"/>
    <w:rsid w:val="0055266A"/>
    <w:rsid w:val="00552C0A"/>
    <w:rsid w:val="0055316B"/>
    <w:rsid w:val="00557135"/>
    <w:rsid w:val="0056168B"/>
    <w:rsid w:val="00562F08"/>
    <w:rsid w:val="00563801"/>
    <w:rsid w:val="00563930"/>
    <w:rsid w:val="0056403A"/>
    <w:rsid w:val="00567C10"/>
    <w:rsid w:val="00570043"/>
    <w:rsid w:val="005706B0"/>
    <w:rsid w:val="00571EAB"/>
    <w:rsid w:val="00572B1D"/>
    <w:rsid w:val="005732B6"/>
    <w:rsid w:val="00573862"/>
    <w:rsid w:val="00573D5F"/>
    <w:rsid w:val="00574EE7"/>
    <w:rsid w:val="00575339"/>
    <w:rsid w:val="00580047"/>
    <w:rsid w:val="0058008A"/>
    <w:rsid w:val="005808C5"/>
    <w:rsid w:val="00581174"/>
    <w:rsid w:val="00581842"/>
    <w:rsid w:val="00582053"/>
    <w:rsid w:val="00582067"/>
    <w:rsid w:val="00583FFE"/>
    <w:rsid w:val="0058421D"/>
    <w:rsid w:val="00585A9F"/>
    <w:rsid w:val="00585B0B"/>
    <w:rsid w:val="00586357"/>
    <w:rsid w:val="00590A7F"/>
    <w:rsid w:val="00592639"/>
    <w:rsid w:val="00593478"/>
    <w:rsid w:val="005935FA"/>
    <w:rsid w:val="00595427"/>
    <w:rsid w:val="005958F0"/>
    <w:rsid w:val="00596CA5"/>
    <w:rsid w:val="005A02AF"/>
    <w:rsid w:val="005A048E"/>
    <w:rsid w:val="005A05BA"/>
    <w:rsid w:val="005A111B"/>
    <w:rsid w:val="005A1C2F"/>
    <w:rsid w:val="005A3B49"/>
    <w:rsid w:val="005A45E7"/>
    <w:rsid w:val="005A469C"/>
    <w:rsid w:val="005A5B8C"/>
    <w:rsid w:val="005A6134"/>
    <w:rsid w:val="005B1FA7"/>
    <w:rsid w:val="005B214A"/>
    <w:rsid w:val="005B2C27"/>
    <w:rsid w:val="005B3BF4"/>
    <w:rsid w:val="005B60C5"/>
    <w:rsid w:val="005B75F9"/>
    <w:rsid w:val="005C1B31"/>
    <w:rsid w:val="005C1BF1"/>
    <w:rsid w:val="005C1F04"/>
    <w:rsid w:val="005C3263"/>
    <w:rsid w:val="005C32ED"/>
    <w:rsid w:val="005C6410"/>
    <w:rsid w:val="005C7C96"/>
    <w:rsid w:val="005D1A0C"/>
    <w:rsid w:val="005D1AEF"/>
    <w:rsid w:val="005D3945"/>
    <w:rsid w:val="005D52AF"/>
    <w:rsid w:val="005D6CC3"/>
    <w:rsid w:val="005E0F37"/>
    <w:rsid w:val="005E1F97"/>
    <w:rsid w:val="005E1FEA"/>
    <w:rsid w:val="005E23B8"/>
    <w:rsid w:val="005E34FD"/>
    <w:rsid w:val="005E5380"/>
    <w:rsid w:val="005E57CB"/>
    <w:rsid w:val="005E589B"/>
    <w:rsid w:val="005E5924"/>
    <w:rsid w:val="005E783C"/>
    <w:rsid w:val="005E78BD"/>
    <w:rsid w:val="005E7D46"/>
    <w:rsid w:val="005F0405"/>
    <w:rsid w:val="005F1D7D"/>
    <w:rsid w:val="005F39C6"/>
    <w:rsid w:val="005F5D87"/>
    <w:rsid w:val="005F5FC9"/>
    <w:rsid w:val="005F62C3"/>
    <w:rsid w:val="00601040"/>
    <w:rsid w:val="006024C1"/>
    <w:rsid w:val="0060278F"/>
    <w:rsid w:val="006032DA"/>
    <w:rsid w:val="00603ED8"/>
    <w:rsid w:val="00604B30"/>
    <w:rsid w:val="0060702C"/>
    <w:rsid w:val="0060709D"/>
    <w:rsid w:val="006077F8"/>
    <w:rsid w:val="00607AFE"/>
    <w:rsid w:val="00607FB2"/>
    <w:rsid w:val="00610347"/>
    <w:rsid w:val="00610D48"/>
    <w:rsid w:val="00614DE6"/>
    <w:rsid w:val="006154A4"/>
    <w:rsid w:val="006160AF"/>
    <w:rsid w:val="00616170"/>
    <w:rsid w:val="006162C7"/>
    <w:rsid w:val="006177C9"/>
    <w:rsid w:val="00620F19"/>
    <w:rsid w:val="00620F27"/>
    <w:rsid w:val="00620F45"/>
    <w:rsid w:val="00621509"/>
    <w:rsid w:val="00622E73"/>
    <w:rsid w:val="00623469"/>
    <w:rsid w:val="00623C52"/>
    <w:rsid w:val="0062441C"/>
    <w:rsid w:val="006247B5"/>
    <w:rsid w:val="00625956"/>
    <w:rsid w:val="00625C78"/>
    <w:rsid w:val="00625E3F"/>
    <w:rsid w:val="006273BD"/>
    <w:rsid w:val="00630B2A"/>
    <w:rsid w:val="00632062"/>
    <w:rsid w:val="006345E4"/>
    <w:rsid w:val="00637C41"/>
    <w:rsid w:val="0064088B"/>
    <w:rsid w:val="00641BB6"/>
    <w:rsid w:val="00642332"/>
    <w:rsid w:val="00642810"/>
    <w:rsid w:val="00642EEA"/>
    <w:rsid w:val="0064371E"/>
    <w:rsid w:val="006438FA"/>
    <w:rsid w:val="00644DFC"/>
    <w:rsid w:val="00645BE2"/>
    <w:rsid w:val="00647357"/>
    <w:rsid w:val="00650268"/>
    <w:rsid w:val="00650AD1"/>
    <w:rsid w:val="00651E42"/>
    <w:rsid w:val="006524BF"/>
    <w:rsid w:val="0065294E"/>
    <w:rsid w:val="006536FD"/>
    <w:rsid w:val="0065518B"/>
    <w:rsid w:val="00656323"/>
    <w:rsid w:val="006576E8"/>
    <w:rsid w:val="0066000E"/>
    <w:rsid w:val="00661D61"/>
    <w:rsid w:val="0066439E"/>
    <w:rsid w:val="00664F80"/>
    <w:rsid w:val="00667052"/>
    <w:rsid w:val="00667226"/>
    <w:rsid w:val="00667763"/>
    <w:rsid w:val="00667B85"/>
    <w:rsid w:val="00667D68"/>
    <w:rsid w:val="00670309"/>
    <w:rsid w:val="0067127B"/>
    <w:rsid w:val="00671DE9"/>
    <w:rsid w:val="00673267"/>
    <w:rsid w:val="00673FE2"/>
    <w:rsid w:val="006751B2"/>
    <w:rsid w:val="00675831"/>
    <w:rsid w:val="006759B0"/>
    <w:rsid w:val="0068015E"/>
    <w:rsid w:val="00681132"/>
    <w:rsid w:val="006816FB"/>
    <w:rsid w:val="00681D62"/>
    <w:rsid w:val="00682515"/>
    <w:rsid w:val="006842F9"/>
    <w:rsid w:val="00687206"/>
    <w:rsid w:val="006878B1"/>
    <w:rsid w:val="00687ADC"/>
    <w:rsid w:val="0069176D"/>
    <w:rsid w:val="0069358D"/>
    <w:rsid w:val="0069572A"/>
    <w:rsid w:val="00695A46"/>
    <w:rsid w:val="006974F5"/>
    <w:rsid w:val="006A1180"/>
    <w:rsid w:val="006A13E4"/>
    <w:rsid w:val="006A1682"/>
    <w:rsid w:val="006A3242"/>
    <w:rsid w:val="006A3DFB"/>
    <w:rsid w:val="006A3EFA"/>
    <w:rsid w:val="006A4010"/>
    <w:rsid w:val="006A4B2D"/>
    <w:rsid w:val="006A4CA2"/>
    <w:rsid w:val="006A5562"/>
    <w:rsid w:val="006B00E6"/>
    <w:rsid w:val="006B1298"/>
    <w:rsid w:val="006B2C74"/>
    <w:rsid w:val="006B2E46"/>
    <w:rsid w:val="006B311F"/>
    <w:rsid w:val="006B3131"/>
    <w:rsid w:val="006B6A53"/>
    <w:rsid w:val="006B7A3D"/>
    <w:rsid w:val="006C0620"/>
    <w:rsid w:val="006C1681"/>
    <w:rsid w:val="006C3788"/>
    <w:rsid w:val="006C598F"/>
    <w:rsid w:val="006C6D01"/>
    <w:rsid w:val="006C75AB"/>
    <w:rsid w:val="006C76C3"/>
    <w:rsid w:val="006D0AEE"/>
    <w:rsid w:val="006D190B"/>
    <w:rsid w:val="006D1B77"/>
    <w:rsid w:val="006D2719"/>
    <w:rsid w:val="006D3A86"/>
    <w:rsid w:val="006D4B2C"/>
    <w:rsid w:val="006D5815"/>
    <w:rsid w:val="006D679E"/>
    <w:rsid w:val="006E05CB"/>
    <w:rsid w:val="006E064D"/>
    <w:rsid w:val="006E0EEB"/>
    <w:rsid w:val="006E2BA9"/>
    <w:rsid w:val="006E2F85"/>
    <w:rsid w:val="006E41AC"/>
    <w:rsid w:val="006E4575"/>
    <w:rsid w:val="006E529E"/>
    <w:rsid w:val="006E578C"/>
    <w:rsid w:val="006E5824"/>
    <w:rsid w:val="006E5AD7"/>
    <w:rsid w:val="006E6581"/>
    <w:rsid w:val="006E67F8"/>
    <w:rsid w:val="006E78ED"/>
    <w:rsid w:val="006F0E90"/>
    <w:rsid w:val="006F0FD5"/>
    <w:rsid w:val="006F1F27"/>
    <w:rsid w:val="006F22D3"/>
    <w:rsid w:val="006F243A"/>
    <w:rsid w:val="006F303F"/>
    <w:rsid w:val="006F349E"/>
    <w:rsid w:val="006F50F8"/>
    <w:rsid w:val="006F570F"/>
    <w:rsid w:val="006F64CE"/>
    <w:rsid w:val="00700891"/>
    <w:rsid w:val="007013C9"/>
    <w:rsid w:val="0070217E"/>
    <w:rsid w:val="00703190"/>
    <w:rsid w:val="0070476D"/>
    <w:rsid w:val="00704E32"/>
    <w:rsid w:val="0070613C"/>
    <w:rsid w:val="00710F00"/>
    <w:rsid w:val="00712494"/>
    <w:rsid w:val="00712A8B"/>
    <w:rsid w:val="00712C01"/>
    <w:rsid w:val="007133DE"/>
    <w:rsid w:val="007133EF"/>
    <w:rsid w:val="00713448"/>
    <w:rsid w:val="00713BD8"/>
    <w:rsid w:val="007144DB"/>
    <w:rsid w:val="00715A9E"/>
    <w:rsid w:val="007162F8"/>
    <w:rsid w:val="007169E6"/>
    <w:rsid w:val="00716F2B"/>
    <w:rsid w:val="00717570"/>
    <w:rsid w:val="0072063F"/>
    <w:rsid w:val="007208CD"/>
    <w:rsid w:val="00720E9B"/>
    <w:rsid w:val="007218A6"/>
    <w:rsid w:val="00722581"/>
    <w:rsid w:val="00723333"/>
    <w:rsid w:val="00725880"/>
    <w:rsid w:val="00725CA9"/>
    <w:rsid w:val="0072601C"/>
    <w:rsid w:val="00727389"/>
    <w:rsid w:val="0072741D"/>
    <w:rsid w:val="0073088E"/>
    <w:rsid w:val="00731877"/>
    <w:rsid w:val="007318A2"/>
    <w:rsid w:val="00731DCE"/>
    <w:rsid w:val="007326D2"/>
    <w:rsid w:val="00732D46"/>
    <w:rsid w:val="00733262"/>
    <w:rsid w:val="00734491"/>
    <w:rsid w:val="00734559"/>
    <w:rsid w:val="0073510B"/>
    <w:rsid w:val="00735404"/>
    <w:rsid w:val="0073696D"/>
    <w:rsid w:val="00736A26"/>
    <w:rsid w:val="00736D13"/>
    <w:rsid w:val="00736D73"/>
    <w:rsid w:val="00736F84"/>
    <w:rsid w:val="0074070C"/>
    <w:rsid w:val="0074076C"/>
    <w:rsid w:val="00740C42"/>
    <w:rsid w:val="00741185"/>
    <w:rsid w:val="007432AD"/>
    <w:rsid w:val="007451EE"/>
    <w:rsid w:val="0074520A"/>
    <w:rsid w:val="00746B5D"/>
    <w:rsid w:val="00750217"/>
    <w:rsid w:val="00751015"/>
    <w:rsid w:val="007537F2"/>
    <w:rsid w:val="00753DC6"/>
    <w:rsid w:val="00754631"/>
    <w:rsid w:val="00755DCE"/>
    <w:rsid w:val="007579F2"/>
    <w:rsid w:val="00757AE7"/>
    <w:rsid w:val="00760E29"/>
    <w:rsid w:val="007626BA"/>
    <w:rsid w:val="00762743"/>
    <w:rsid w:val="00763320"/>
    <w:rsid w:val="00763351"/>
    <w:rsid w:val="00763B9E"/>
    <w:rsid w:val="00763FED"/>
    <w:rsid w:val="007654B7"/>
    <w:rsid w:val="0077128A"/>
    <w:rsid w:val="007729E7"/>
    <w:rsid w:val="0077340A"/>
    <w:rsid w:val="0077455F"/>
    <w:rsid w:val="00774BD3"/>
    <w:rsid w:val="00774CF5"/>
    <w:rsid w:val="0077793D"/>
    <w:rsid w:val="00777945"/>
    <w:rsid w:val="00777C8D"/>
    <w:rsid w:val="00780AB6"/>
    <w:rsid w:val="0078180D"/>
    <w:rsid w:val="00782383"/>
    <w:rsid w:val="00782DA4"/>
    <w:rsid w:val="00782E9F"/>
    <w:rsid w:val="00783ABE"/>
    <w:rsid w:val="00786AA0"/>
    <w:rsid w:val="007879F2"/>
    <w:rsid w:val="00791ADB"/>
    <w:rsid w:val="00793038"/>
    <w:rsid w:val="00794044"/>
    <w:rsid w:val="00795215"/>
    <w:rsid w:val="00796117"/>
    <w:rsid w:val="0079694E"/>
    <w:rsid w:val="00797136"/>
    <w:rsid w:val="007A01AF"/>
    <w:rsid w:val="007A4A27"/>
    <w:rsid w:val="007A5799"/>
    <w:rsid w:val="007A75EF"/>
    <w:rsid w:val="007B057A"/>
    <w:rsid w:val="007B197F"/>
    <w:rsid w:val="007B3B07"/>
    <w:rsid w:val="007B3DC2"/>
    <w:rsid w:val="007B46B2"/>
    <w:rsid w:val="007B5516"/>
    <w:rsid w:val="007B5CB0"/>
    <w:rsid w:val="007C0836"/>
    <w:rsid w:val="007C3999"/>
    <w:rsid w:val="007C4AAD"/>
    <w:rsid w:val="007D04B7"/>
    <w:rsid w:val="007D1321"/>
    <w:rsid w:val="007D24C9"/>
    <w:rsid w:val="007D589B"/>
    <w:rsid w:val="007D5C21"/>
    <w:rsid w:val="007D5E2D"/>
    <w:rsid w:val="007D6212"/>
    <w:rsid w:val="007E0916"/>
    <w:rsid w:val="007E17E7"/>
    <w:rsid w:val="007E2AD0"/>
    <w:rsid w:val="007E2DAB"/>
    <w:rsid w:val="007E37A4"/>
    <w:rsid w:val="007E3D20"/>
    <w:rsid w:val="007E418A"/>
    <w:rsid w:val="007E458F"/>
    <w:rsid w:val="007E46F1"/>
    <w:rsid w:val="007E6AFE"/>
    <w:rsid w:val="007F089D"/>
    <w:rsid w:val="007F2353"/>
    <w:rsid w:val="007F25CF"/>
    <w:rsid w:val="007F4134"/>
    <w:rsid w:val="007F4B79"/>
    <w:rsid w:val="007F5BB5"/>
    <w:rsid w:val="007F5EA0"/>
    <w:rsid w:val="007F7096"/>
    <w:rsid w:val="007F7E79"/>
    <w:rsid w:val="00800050"/>
    <w:rsid w:val="00802963"/>
    <w:rsid w:val="00802C8C"/>
    <w:rsid w:val="00806800"/>
    <w:rsid w:val="00806E92"/>
    <w:rsid w:val="00807AE4"/>
    <w:rsid w:val="00810734"/>
    <w:rsid w:val="008110AF"/>
    <w:rsid w:val="008123B9"/>
    <w:rsid w:val="008138B4"/>
    <w:rsid w:val="008148BD"/>
    <w:rsid w:val="00815227"/>
    <w:rsid w:val="008208AA"/>
    <w:rsid w:val="008213F5"/>
    <w:rsid w:val="008220A8"/>
    <w:rsid w:val="00822EC6"/>
    <w:rsid w:val="00823AB7"/>
    <w:rsid w:val="00824322"/>
    <w:rsid w:val="00824372"/>
    <w:rsid w:val="00824573"/>
    <w:rsid w:val="008255AF"/>
    <w:rsid w:val="00827CB5"/>
    <w:rsid w:val="0083025E"/>
    <w:rsid w:val="00831043"/>
    <w:rsid w:val="0083294A"/>
    <w:rsid w:val="00832C85"/>
    <w:rsid w:val="00833E58"/>
    <w:rsid w:val="008342B2"/>
    <w:rsid w:val="008343F8"/>
    <w:rsid w:val="00834726"/>
    <w:rsid w:val="00834C3F"/>
    <w:rsid w:val="00834D99"/>
    <w:rsid w:val="00835A64"/>
    <w:rsid w:val="008367A0"/>
    <w:rsid w:val="008367E7"/>
    <w:rsid w:val="00836E5F"/>
    <w:rsid w:val="0083739B"/>
    <w:rsid w:val="0083746D"/>
    <w:rsid w:val="00840935"/>
    <w:rsid w:val="0084134E"/>
    <w:rsid w:val="00841E7E"/>
    <w:rsid w:val="008430FD"/>
    <w:rsid w:val="00845BC8"/>
    <w:rsid w:val="008460EE"/>
    <w:rsid w:val="00847C15"/>
    <w:rsid w:val="008506F0"/>
    <w:rsid w:val="00852E49"/>
    <w:rsid w:val="00852FC0"/>
    <w:rsid w:val="00853E7C"/>
    <w:rsid w:val="0085667E"/>
    <w:rsid w:val="008570DE"/>
    <w:rsid w:val="00861580"/>
    <w:rsid w:val="00862B69"/>
    <w:rsid w:val="0086317E"/>
    <w:rsid w:val="0086642D"/>
    <w:rsid w:val="008670A1"/>
    <w:rsid w:val="00867721"/>
    <w:rsid w:val="00867A61"/>
    <w:rsid w:val="00867AD2"/>
    <w:rsid w:val="00870206"/>
    <w:rsid w:val="008704BE"/>
    <w:rsid w:val="00870B76"/>
    <w:rsid w:val="00870C17"/>
    <w:rsid w:val="00870F21"/>
    <w:rsid w:val="00872EA4"/>
    <w:rsid w:val="00873AA1"/>
    <w:rsid w:val="00874FD0"/>
    <w:rsid w:val="00875B0A"/>
    <w:rsid w:val="00876B56"/>
    <w:rsid w:val="00876DE5"/>
    <w:rsid w:val="00877467"/>
    <w:rsid w:val="008805D8"/>
    <w:rsid w:val="008808E1"/>
    <w:rsid w:val="008819AB"/>
    <w:rsid w:val="00881F71"/>
    <w:rsid w:val="00885C9F"/>
    <w:rsid w:val="00887CDD"/>
    <w:rsid w:val="00890111"/>
    <w:rsid w:val="00890C6F"/>
    <w:rsid w:val="00891C12"/>
    <w:rsid w:val="00892942"/>
    <w:rsid w:val="0089415E"/>
    <w:rsid w:val="008949BE"/>
    <w:rsid w:val="00895422"/>
    <w:rsid w:val="008955CA"/>
    <w:rsid w:val="0089598D"/>
    <w:rsid w:val="008960FF"/>
    <w:rsid w:val="008973F7"/>
    <w:rsid w:val="00897BF9"/>
    <w:rsid w:val="008A2DFC"/>
    <w:rsid w:val="008A2F43"/>
    <w:rsid w:val="008A32C7"/>
    <w:rsid w:val="008A4497"/>
    <w:rsid w:val="008A541C"/>
    <w:rsid w:val="008A64BC"/>
    <w:rsid w:val="008A6989"/>
    <w:rsid w:val="008A6A21"/>
    <w:rsid w:val="008A703E"/>
    <w:rsid w:val="008B030F"/>
    <w:rsid w:val="008B094F"/>
    <w:rsid w:val="008B1170"/>
    <w:rsid w:val="008B2BFE"/>
    <w:rsid w:val="008B48B6"/>
    <w:rsid w:val="008B5318"/>
    <w:rsid w:val="008B7BBB"/>
    <w:rsid w:val="008C0BA9"/>
    <w:rsid w:val="008C145C"/>
    <w:rsid w:val="008C167D"/>
    <w:rsid w:val="008C2A34"/>
    <w:rsid w:val="008C30C6"/>
    <w:rsid w:val="008C3651"/>
    <w:rsid w:val="008C4E7C"/>
    <w:rsid w:val="008C518F"/>
    <w:rsid w:val="008C5A08"/>
    <w:rsid w:val="008C5E6B"/>
    <w:rsid w:val="008C6699"/>
    <w:rsid w:val="008C78F1"/>
    <w:rsid w:val="008C7ECC"/>
    <w:rsid w:val="008D013E"/>
    <w:rsid w:val="008D036C"/>
    <w:rsid w:val="008D0D00"/>
    <w:rsid w:val="008D129A"/>
    <w:rsid w:val="008D13F5"/>
    <w:rsid w:val="008D1584"/>
    <w:rsid w:val="008D3F2E"/>
    <w:rsid w:val="008D4C2E"/>
    <w:rsid w:val="008D5EB9"/>
    <w:rsid w:val="008D64E4"/>
    <w:rsid w:val="008D6872"/>
    <w:rsid w:val="008D6DD3"/>
    <w:rsid w:val="008E1931"/>
    <w:rsid w:val="008E20D6"/>
    <w:rsid w:val="008E2D20"/>
    <w:rsid w:val="008E3F60"/>
    <w:rsid w:val="008E4F3A"/>
    <w:rsid w:val="008E503D"/>
    <w:rsid w:val="008E6201"/>
    <w:rsid w:val="008E79FF"/>
    <w:rsid w:val="008F1332"/>
    <w:rsid w:val="008F1FAE"/>
    <w:rsid w:val="008F21B1"/>
    <w:rsid w:val="008F24A2"/>
    <w:rsid w:val="008F280E"/>
    <w:rsid w:val="008F2EBA"/>
    <w:rsid w:val="008F72BA"/>
    <w:rsid w:val="0090069E"/>
    <w:rsid w:val="00901F2F"/>
    <w:rsid w:val="00903898"/>
    <w:rsid w:val="00904AC1"/>
    <w:rsid w:val="00905DCB"/>
    <w:rsid w:val="00907E2C"/>
    <w:rsid w:val="009101F0"/>
    <w:rsid w:val="00910438"/>
    <w:rsid w:val="00912174"/>
    <w:rsid w:val="00912F43"/>
    <w:rsid w:val="009150B0"/>
    <w:rsid w:val="009153EE"/>
    <w:rsid w:val="00915776"/>
    <w:rsid w:val="0091598D"/>
    <w:rsid w:val="00916849"/>
    <w:rsid w:val="00916D04"/>
    <w:rsid w:val="009202D0"/>
    <w:rsid w:val="00920656"/>
    <w:rsid w:val="00920AEC"/>
    <w:rsid w:val="00921414"/>
    <w:rsid w:val="0092304C"/>
    <w:rsid w:val="00923534"/>
    <w:rsid w:val="0092685E"/>
    <w:rsid w:val="00927517"/>
    <w:rsid w:val="00927683"/>
    <w:rsid w:val="0093280C"/>
    <w:rsid w:val="0093443B"/>
    <w:rsid w:val="00935A63"/>
    <w:rsid w:val="00937324"/>
    <w:rsid w:val="00937ACE"/>
    <w:rsid w:val="00937D8D"/>
    <w:rsid w:val="00941EDD"/>
    <w:rsid w:val="009427B2"/>
    <w:rsid w:val="00942BCE"/>
    <w:rsid w:val="00943796"/>
    <w:rsid w:val="009441F1"/>
    <w:rsid w:val="0094591F"/>
    <w:rsid w:val="00945FDD"/>
    <w:rsid w:val="00946AEF"/>
    <w:rsid w:val="00946FA9"/>
    <w:rsid w:val="00952E9D"/>
    <w:rsid w:val="00953B28"/>
    <w:rsid w:val="00954FB5"/>
    <w:rsid w:val="00955F8E"/>
    <w:rsid w:val="00955FBE"/>
    <w:rsid w:val="00957A3A"/>
    <w:rsid w:val="00957B57"/>
    <w:rsid w:val="00960C87"/>
    <w:rsid w:val="00964458"/>
    <w:rsid w:val="0096604B"/>
    <w:rsid w:val="0096714A"/>
    <w:rsid w:val="009673FC"/>
    <w:rsid w:val="00967873"/>
    <w:rsid w:val="00970EB9"/>
    <w:rsid w:val="00971179"/>
    <w:rsid w:val="00972B88"/>
    <w:rsid w:val="0097455D"/>
    <w:rsid w:val="009759BC"/>
    <w:rsid w:val="00977129"/>
    <w:rsid w:val="00977AF8"/>
    <w:rsid w:val="00980E21"/>
    <w:rsid w:val="009814E1"/>
    <w:rsid w:val="00981B1F"/>
    <w:rsid w:val="0098280E"/>
    <w:rsid w:val="009838A3"/>
    <w:rsid w:val="009867A7"/>
    <w:rsid w:val="009915D5"/>
    <w:rsid w:val="009920F2"/>
    <w:rsid w:val="0099215E"/>
    <w:rsid w:val="009937CF"/>
    <w:rsid w:val="00993DD9"/>
    <w:rsid w:val="00993E99"/>
    <w:rsid w:val="00994FB2"/>
    <w:rsid w:val="00995E1B"/>
    <w:rsid w:val="009963A4"/>
    <w:rsid w:val="0099687B"/>
    <w:rsid w:val="00997091"/>
    <w:rsid w:val="009A05B7"/>
    <w:rsid w:val="009A15A4"/>
    <w:rsid w:val="009A2A52"/>
    <w:rsid w:val="009A5211"/>
    <w:rsid w:val="009A5528"/>
    <w:rsid w:val="009A63B7"/>
    <w:rsid w:val="009A6F60"/>
    <w:rsid w:val="009A7412"/>
    <w:rsid w:val="009A78A3"/>
    <w:rsid w:val="009B079D"/>
    <w:rsid w:val="009B1E23"/>
    <w:rsid w:val="009B25A4"/>
    <w:rsid w:val="009B2DF4"/>
    <w:rsid w:val="009B391D"/>
    <w:rsid w:val="009B50E3"/>
    <w:rsid w:val="009B5128"/>
    <w:rsid w:val="009B669E"/>
    <w:rsid w:val="009C055E"/>
    <w:rsid w:val="009C0F14"/>
    <w:rsid w:val="009C14A8"/>
    <w:rsid w:val="009C289D"/>
    <w:rsid w:val="009C3432"/>
    <w:rsid w:val="009C4143"/>
    <w:rsid w:val="009D027F"/>
    <w:rsid w:val="009D0694"/>
    <w:rsid w:val="009D094E"/>
    <w:rsid w:val="009D29D1"/>
    <w:rsid w:val="009D3502"/>
    <w:rsid w:val="009D3941"/>
    <w:rsid w:val="009D5812"/>
    <w:rsid w:val="009D655B"/>
    <w:rsid w:val="009E11CE"/>
    <w:rsid w:val="009E1B91"/>
    <w:rsid w:val="009E23B8"/>
    <w:rsid w:val="009E2C76"/>
    <w:rsid w:val="009E34E8"/>
    <w:rsid w:val="009F0CB6"/>
    <w:rsid w:val="009F3548"/>
    <w:rsid w:val="009F46EC"/>
    <w:rsid w:val="009F6104"/>
    <w:rsid w:val="009F6F10"/>
    <w:rsid w:val="009F7286"/>
    <w:rsid w:val="00A008BC"/>
    <w:rsid w:val="00A01646"/>
    <w:rsid w:val="00A0174C"/>
    <w:rsid w:val="00A01B68"/>
    <w:rsid w:val="00A01C27"/>
    <w:rsid w:val="00A02C34"/>
    <w:rsid w:val="00A02C80"/>
    <w:rsid w:val="00A04393"/>
    <w:rsid w:val="00A0765D"/>
    <w:rsid w:val="00A103B4"/>
    <w:rsid w:val="00A1300D"/>
    <w:rsid w:val="00A1660B"/>
    <w:rsid w:val="00A20886"/>
    <w:rsid w:val="00A21F10"/>
    <w:rsid w:val="00A21FAD"/>
    <w:rsid w:val="00A23A0F"/>
    <w:rsid w:val="00A23E32"/>
    <w:rsid w:val="00A2434E"/>
    <w:rsid w:val="00A24C6A"/>
    <w:rsid w:val="00A24C6D"/>
    <w:rsid w:val="00A26A66"/>
    <w:rsid w:val="00A31A4D"/>
    <w:rsid w:val="00A32576"/>
    <w:rsid w:val="00A34897"/>
    <w:rsid w:val="00A363B2"/>
    <w:rsid w:val="00A36D3A"/>
    <w:rsid w:val="00A37A8E"/>
    <w:rsid w:val="00A37C22"/>
    <w:rsid w:val="00A404AA"/>
    <w:rsid w:val="00A40554"/>
    <w:rsid w:val="00A42B30"/>
    <w:rsid w:val="00A44A59"/>
    <w:rsid w:val="00A44F57"/>
    <w:rsid w:val="00A45696"/>
    <w:rsid w:val="00A45A8F"/>
    <w:rsid w:val="00A4718B"/>
    <w:rsid w:val="00A5075B"/>
    <w:rsid w:val="00A5105E"/>
    <w:rsid w:val="00A523BB"/>
    <w:rsid w:val="00A5268A"/>
    <w:rsid w:val="00A52B48"/>
    <w:rsid w:val="00A52DB2"/>
    <w:rsid w:val="00A5370E"/>
    <w:rsid w:val="00A54FDA"/>
    <w:rsid w:val="00A5501E"/>
    <w:rsid w:val="00A5609B"/>
    <w:rsid w:val="00A56884"/>
    <w:rsid w:val="00A57B6D"/>
    <w:rsid w:val="00A57F3F"/>
    <w:rsid w:val="00A615D4"/>
    <w:rsid w:val="00A6236F"/>
    <w:rsid w:val="00A6245A"/>
    <w:rsid w:val="00A62515"/>
    <w:rsid w:val="00A6332A"/>
    <w:rsid w:val="00A64A0F"/>
    <w:rsid w:val="00A66C11"/>
    <w:rsid w:val="00A66D16"/>
    <w:rsid w:val="00A66DF8"/>
    <w:rsid w:val="00A67130"/>
    <w:rsid w:val="00A7182E"/>
    <w:rsid w:val="00A72A5E"/>
    <w:rsid w:val="00A735BE"/>
    <w:rsid w:val="00A7420A"/>
    <w:rsid w:val="00A74A16"/>
    <w:rsid w:val="00A80119"/>
    <w:rsid w:val="00A80790"/>
    <w:rsid w:val="00A81A65"/>
    <w:rsid w:val="00A81D35"/>
    <w:rsid w:val="00A82356"/>
    <w:rsid w:val="00A83ED7"/>
    <w:rsid w:val="00A845EE"/>
    <w:rsid w:val="00A85F38"/>
    <w:rsid w:val="00A870E5"/>
    <w:rsid w:val="00A873A0"/>
    <w:rsid w:val="00A87841"/>
    <w:rsid w:val="00A87A51"/>
    <w:rsid w:val="00A87A82"/>
    <w:rsid w:val="00A87C48"/>
    <w:rsid w:val="00A90154"/>
    <w:rsid w:val="00A90234"/>
    <w:rsid w:val="00A91328"/>
    <w:rsid w:val="00A91919"/>
    <w:rsid w:val="00A92E18"/>
    <w:rsid w:val="00A936EC"/>
    <w:rsid w:val="00A93EFD"/>
    <w:rsid w:val="00A94491"/>
    <w:rsid w:val="00A94D88"/>
    <w:rsid w:val="00A957C3"/>
    <w:rsid w:val="00A978E2"/>
    <w:rsid w:val="00A97B56"/>
    <w:rsid w:val="00AA24E9"/>
    <w:rsid w:val="00AA3200"/>
    <w:rsid w:val="00AA3944"/>
    <w:rsid w:val="00AA4A19"/>
    <w:rsid w:val="00AA551C"/>
    <w:rsid w:val="00AA5BDA"/>
    <w:rsid w:val="00AA669D"/>
    <w:rsid w:val="00AA79B2"/>
    <w:rsid w:val="00AB3E24"/>
    <w:rsid w:val="00AB6025"/>
    <w:rsid w:val="00AB6351"/>
    <w:rsid w:val="00AB77FB"/>
    <w:rsid w:val="00AB78F6"/>
    <w:rsid w:val="00AB7D8B"/>
    <w:rsid w:val="00AC2BCB"/>
    <w:rsid w:val="00AC3A4E"/>
    <w:rsid w:val="00AC3DC7"/>
    <w:rsid w:val="00AC4994"/>
    <w:rsid w:val="00AC5DC9"/>
    <w:rsid w:val="00AC658D"/>
    <w:rsid w:val="00AC781C"/>
    <w:rsid w:val="00AD015D"/>
    <w:rsid w:val="00AD042F"/>
    <w:rsid w:val="00AD0869"/>
    <w:rsid w:val="00AD1652"/>
    <w:rsid w:val="00AD2348"/>
    <w:rsid w:val="00AD23ED"/>
    <w:rsid w:val="00AD26CF"/>
    <w:rsid w:val="00AD2AC0"/>
    <w:rsid w:val="00AD2B7F"/>
    <w:rsid w:val="00AD2C20"/>
    <w:rsid w:val="00AD39D5"/>
    <w:rsid w:val="00AD45E4"/>
    <w:rsid w:val="00AD495A"/>
    <w:rsid w:val="00AD578E"/>
    <w:rsid w:val="00AD6B22"/>
    <w:rsid w:val="00AD6E6F"/>
    <w:rsid w:val="00AD7777"/>
    <w:rsid w:val="00AD7808"/>
    <w:rsid w:val="00AE16BE"/>
    <w:rsid w:val="00AE19EF"/>
    <w:rsid w:val="00AE22A1"/>
    <w:rsid w:val="00AE52F8"/>
    <w:rsid w:val="00AE5300"/>
    <w:rsid w:val="00AE5641"/>
    <w:rsid w:val="00AE57F7"/>
    <w:rsid w:val="00AE6779"/>
    <w:rsid w:val="00AE6BCD"/>
    <w:rsid w:val="00AE7810"/>
    <w:rsid w:val="00AE78C4"/>
    <w:rsid w:val="00AF2D02"/>
    <w:rsid w:val="00AF3473"/>
    <w:rsid w:val="00AF41FD"/>
    <w:rsid w:val="00AF47B8"/>
    <w:rsid w:val="00B00873"/>
    <w:rsid w:val="00B0117B"/>
    <w:rsid w:val="00B03954"/>
    <w:rsid w:val="00B06450"/>
    <w:rsid w:val="00B07271"/>
    <w:rsid w:val="00B10B38"/>
    <w:rsid w:val="00B119C8"/>
    <w:rsid w:val="00B11D9A"/>
    <w:rsid w:val="00B136F8"/>
    <w:rsid w:val="00B13873"/>
    <w:rsid w:val="00B14A5B"/>
    <w:rsid w:val="00B14B34"/>
    <w:rsid w:val="00B15A52"/>
    <w:rsid w:val="00B16014"/>
    <w:rsid w:val="00B179D1"/>
    <w:rsid w:val="00B21AE7"/>
    <w:rsid w:val="00B21B42"/>
    <w:rsid w:val="00B221CD"/>
    <w:rsid w:val="00B2278E"/>
    <w:rsid w:val="00B22C78"/>
    <w:rsid w:val="00B22DC2"/>
    <w:rsid w:val="00B2353A"/>
    <w:rsid w:val="00B24F9B"/>
    <w:rsid w:val="00B25552"/>
    <w:rsid w:val="00B27C2D"/>
    <w:rsid w:val="00B27E2C"/>
    <w:rsid w:val="00B27F09"/>
    <w:rsid w:val="00B31652"/>
    <w:rsid w:val="00B32020"/>
    <w:rsid w:val="00B326CE"/>
    <w:rsid w:val="00B35E76"/>
    <w:rsid w:val="00B37E7E"/>
    <w:rsid w:val="00B4091F"/>
    <w:rsid w:val="00B44A35"/>
    <w:rsid w:val="00B45022"/>
    <w:rsid w:val="00B467A1"/>
    <w:rsid w:val="00B507DE"/>
    <w:rsid w:val="00B50E3E"/>
    <w:rsid w:val="00B51E46"/>
    <w:rsid w:val="00B522A7"/>
    <w:rsid w:val="00B5232E"/>
    <w:rsid w:val="00B5281C"/>
    <w:rsid w:val="00B53017"/>
    <w:rsid w:val="00B53BA0"/>
    <w:rsid w:val="00B56051"/>
    <w:rsid w:val="00B56661"/>
    <w:rsid w:val="00B60430"/>
    <w:rsid w:val="00B63C0F"/>
    <w:rsid w:val="00B65671"/>
    <w:rsid w:val="00B6583B"/>
    <w:rsid w:val="00B65919"/>
    <w:rsid w:val="00B659D1"/>
    <w:rsid w:val="00B668D9"/>
    <w:rsid w:val="00B6695F"/>
    <w:rsid w:val="00B677A1"/>
    <w:rsid w:val="00B704E8"/>
    <w:rsid w:val="00B70D94"/>
    <w:rsid w:val="00B72831"/>
    <w:rsid w:val="00B734FB"/>
    <w:rsid w:val="00B73E8C"/>
    <w:rsid w:val="00B76B5D"/>
    <w:rsid w:val="00B83782"/>
    <w:rsid w:val="00B838A0"/>
    <w:rsid w:val="00B8569D"/>
    <w:rsid w:val="00B85D38"/>
    <w:rsid w:val="00B8745D"/>
    <w:rsid w:val="00B87DEC"/>
    <w:rsid w:val="00B9065D"/>
    <w:rsid w:val="00B906E4"/>
    <w:rsid w:val="00B9094B"/>
    <w:rsid w:val="00B90D5E"/>
    <w:rsid w:val="00B90DE3"/>
    <w:rsid w:val="00B91406"/>
    <w:rsid w:val="00B91493"/>
    <w:rsid w:val="00B93298"/>
    <w:rsid w:val="00B937A9"/>
    <w:rsid w:val="00B93AE7"/>
    <w:rsid w:val="00B94962"/>
    <w:rsid w:val="00B94DB0"/>
    <w:rsid w:val="00B94DD9"/>
    <w:rsid w:val="00B9676D"/>
    <w:rsid w:val="00B9700C"/>
    <w:rsid w:val="00B97468"/>
    <w:rsid w:val="00BA01CA"/>
    <w:rsid w:val="00BA028F"/>
    <w:rsid w:val="00BA181A"/>
    <w:rsid w:val="00BA29F5"/>
    <w:rsid w:val="00BA343C"/>
    <w:rsid w:val="00BA6C5F"/>
    <w:rsid w:val="00BA7E98"/>
    <w:rsid w:val="00BB1E86"/>
    <w:rsid w:val="00BB2F8B"/>
    <w:rsid w:val="00BB6E0C"/>
    <w:rsid w:val="00BB7402"/>
    <w:rsid w:val="00BB7A0F"/>
    <w:rsid w:val="00BB7F55"/>
    <w:rsid w:val="00BB7FDB"/>
    <w:rsid w:val="00BC006E"/>
    <w:rsid w:val="00BC1178"/>
    <w:rsid w:val="00BC1A7B"/>
    <w:rsid w:val="00BC34AA"/>
    <w:rsid w:val="00BC3746"/>
    <w:rsid w:val="00BC55C8"/>
    <w:rsid w:val="00BC5659"/>
    <w:rsid w:val="00BC60CF"/>
    <w:rsid w:val="00BC6689"/>
    <w:rsid w:val="00BC6793"/>
    <w:rsid w:val="00BC6DB1"/>
    <w:rsid w:val="00BC7DE4"/>
    <w:rsid w:val="00BC7E68"/>
    <w:rsid w:val="00BD0189"/>
    <w:rsid w:val="00BD14BA"/>
    <w:rsid w:val="00BD258B"/>
    <w:rsid w:val="00BD2806"/>
    <w:rsid w:val="00BD2A11"/>
    <w:rsid w:val="00BD45D3"/>
    <w:rsid w:val="00BD5D84"/>
    <w:rsid w:val="00BD61F9"/>
    <w:rsid w:val="00BD62A4"/>
    <w:rsid w:val="00BE1861"/>
    <w:rsid w:val="00BE2DBB"/>
    <w:rsid w:val="00BE4AB8"/>
    <w:rsid w:val="00BE51F3"/>
    <w:rsid w:val="00BE6222"/>
    <w:rsid w:val="00BF0D89"/>
    <w:rsid w:val="00BF1832"/>
    <w:rsid w:val="00BF1A24"/>
    <w:rsid w:val="00BF31DD"/>
    <w:rsid w:val="00BF339E"/>
    <w:rsid w:val="00BF5586"/>
    <w:rsid w:val="00BF5606"/>
    <w:rsid w:val="00BF7E9C"/>
    <w:rsid w:val="00C00635"/>
    <w:rsid w:val="00C00A8C"/>
    <w:rsid w:val="00C00FCE"/>
    <w:rsid w:val="00C013D2"/>
    <w:rsid w:val="00C015E2"/>
    <w:rsid w:val="00C02A29"/>
    <w:rsid w:val="00C02D13"/>
    <w:rsid w:val="00C04221"/>
    <w:rsid w:val="00C06D73"/>
    <w:rsid w:val="00C12BDF"/>
    <w:rsid w:val="00C13BAD"/>
    <w:rsid w:val="00C158A1"/>
    <w:rsid w:val="00C15B02"/>
    <w:rsid w:val="00C1670B"/>
    <w:rsid w:val="00C22382"/>
    <w:rsid w:val="00C23333"/>
    <w:rsid w:val="00C23ACB"/>
    <w:rsid w:val="00C25898"/>
    <w:rsid w:val="00C25A21"/>
    <w:rsid w:val="00C26A15"/>
    <w:rsid w:val="00C26C0C"/>
    <w:rsid w:val="00C272AB"/>
    <w:rsid w:val="00C2753A"/>
    <w:rsid w:val="00C31216"/>
    <w:rsid w:val="00C325C0"/>
    <w:rsid w:val="00C32820"/>
    <w:rsid w:val="00C3342B"/>
    <w:rsid w:val="00C33540"/>
    <w:rsid w:val="00C34250"/>
    <w:rsid w:val="00C3442F"/>
    <w:rsid w:val="00C35B51"/>
    <w:rsid w:val="00C35C78"/>
    <w:rsid w:val="00C36A08"/>
    <w:rsid w:val="00C36CD5"/>
    <w:rsid w:val="00C37D77"/>
    <w:rsid w:val="00C4090C"/>
    <w:rsid w:val="00C41362"/>
    <w:rsid w:val="00C44325"/>
    <w:rsid w:val="00C46777"/>
    <w:rsid w:val="00C46936"/>
    <w:rsid w:val="00C51550"/>
    <w:rsid w:val="00C51B80"/>
    <w:rsid w:val="00C52C17"/>
    <w:rsid w:val="00C5325B"/>
    <w:rsid w:val="00C533D6"/>
    <w:rsid w:val="00C54299"/>
    <w:rsid w:val="00C5441F"/>
    <w:rsid w:val="00C55183"/>
    <w:rsid w:val="00C57489"/>
    <w:rsid w:val="00C5789B"/>
    <w:rsid w:val="00C60806"/>
    <w:rsid w:val="00C609A9"/>
    <w:rsid w:val="00C60A4C"/>
    <w:rsid w:val="00C61A2F"/>
    <w:rsid w:val="00C61B20"/>
    <w:rsid w:val="00C61F04"/>
    <w:rsid w:val="00C621E4"/>
    <w:rsid w:val="00C62207"/>
    <w:rsid w:val="00C62BA0"/>
    <w:rsid w:val="00C63A63"/>
    <w:rsid w:val="00C6412F"/>
    <w:rsid w:val="00C64631"/>
    <w:rsid w:val="00C65160"/>
    <w:rsid w:val="00C66691"/>
    <w:rsid w:val="00C70231"/>
    <w:rsid w:val="00C731F0"/>
    <w:rsid w:val="00C74666"/>
    <w:rsid w:val="00C74D75"/>
    <w:rsid w:val="00C772EE"/>
    <w:rsid w:val="00C77703"/>
    <w:rsid w:val="00C77E76"/>
    <w:rsid w:val="00C805CC"/>
    <w:rsid w:val="00C8120C"/>
    <w:rsid w:val="00C84760"/>
    <w:rsid w:val="00C86A6D"/>
    <w:rsid w:val="00C87C5A"/>
    <w:rsid w:val="00C901F0"/>
    <w:rsid w:val="00C90217"/>
    <w:rsid w:val="00C916C4"/>
    <w:rsid w:val="00C92DE6"/>
    <w:rsid w:val="00C933D2"/>
    <w:rsid w:val="00C93E8E"/>
    <w:rsid w:val="00C9488C"/>
    <w:rsid w:val="00C96FE6"/>
    <w:rsid w:val="00C975E3"/>
    <w:rsid w:val="00CA0A79"/>
    <w:rsid w:val="00CA239F"/>
    <w:rsid w:val="00CA27DA"/>
    <w:rsid w:val="00CA3EB2"/>
    <w:rsid w:val="00CA41C0"/>
    <w:rsid w:val="00CA4EFC"/>
    <w:rsid w:val="00CA4F10"/>
    <w:rsid w:val="00CA58D6"/>
    <w:rsid w:val="00CA5C8F"/>
    <w:rsid w:val="00CA6031"/>
    <w:rsid w:val="00CA60BD"/>
    <w:rsid w:val="00CA6318"/>
    <w:rsid w:val="00CA694B"/>
    <w:rsid w:val="00CA6CC0"/>
    <w:rsid w:val="00CB10F7"/>
    <w:rsid w:val="00CB1227"/>
    <w:rsid w:val="00CB1443"/>
    <w:rsid w:val="00CB15BE"/>
    <w:rsid w:val="00CB338A"/>
    <w:rsid w:val="00CB52AE"/>
    <w:rsid w:val="00CB66DE"/>
    <w:rsid w:val="00CC1810"/>
    <w:rsid w:val="00CC1898"/>
    <w:rsid w:val="00CC1998"/>
    <w:rsid w:val="00CC307D"/>
    <w:rsid w:val="00CC39EB"/>
    <w:rsid w:val="00CC62AA"/>
    <w:rsid w:val="00CC782C"/>
    <w:rsid w:val="00CD0478"/>
    <w:rsid w:val="00CD2518"/>
    <w:rsid w:val="00CD2866"/>
    <w:rsid w:val="00CD4DE9"/>
    <w:rsid w:val="00CD5566"/>
    <w:rsid w:val="00CD68FD"/>
    <w:rsid w:val="00CE01A5"/>
    <w:rsid w:val="00CE163A"/>
    <w:rsid w:val="00CE4FF1"/>
    <w:rsid w:val="00CE6741"/>
    <w:rsid w:val="00CE7B7A"/>
    <w:rsid w:val="00CF1F58"/>
    <w:rsid w:val="00CF3912"/>
    <w:rsid w:val="00CF4E7D"/>
    <w:rsid w:val="00CF73F4"/>
    <w:rsid w:val="00D008CD"/>
    <w:rsid w:val="00D0281E"/>
    <w:rsid w:val="00D02BE6"/>
    <w:rsid w:val="00D02E7C"/>
    <w:rsid w:val="00D03778"/>
    <w:rsid w:val="00D041F2"/>
    <w:rsid w:val="00D0523F"/>
    <w:rsid w:val="00D059BF"/>
    <w:rsid w:val="00D06D7A"/>
    <w:rsid w:val="00D10DF6"/>
    <w:rsid w:val="00D11B89"/>
    <w:rsid w:val="00D141DE"/>
    <w:rsid w:val="00D16C65"/>
    <w:rsid w:val="00D21314"/>
    <w:rsid w:val="00D224DA"/>
    <w:rsid w:val="00D22AAB"/>
    <w:rsid w:val="00D23CC9"/>
    <w:rsid w:val="00D243DB"/>
    <w:rsid w:val="00D24BB3"/>
    <w:rsid w:val="00D26087"/>
    <w:rsid w:val="00D27C67"/>
    <w:rsid w:val="00D301C3"/>
    <w:rsid w:val="00D302E8"/>
    <w:rsid w:val="00D31DE9"/>
    <w:rsid w:val="00D3211D"/>
    <w:rsid w:val="00D32B2D"/>
    <w:rsid w:val="00D34E40"/>
    <w:rsid w:val="00D36B3C"/>
    <w:rsid w:val="00D36F27"/>
    <w:rsid w:val="00D37BBD"/>
    <w:rsid w:val="00D40CB8"/>
    <w:rsid w:val="00D42040"/>
    <w:rsid w:val="00D4268D"/>
    <w:rsid w:val="00D4281C"/>
    <w:rsid w:val="00D42B62"/>
    <w:rsid w:val="00D43981"/>
    <w:rsid w:val="00D43B73"/>
    <w:rsid w:val="00D4435C"/>
    <w:rsid w:val="00D443E1"/>
    <w:rsid w:val="00D44D08"/>
    <w:rsid w:val="00D45025"/>
    <w:rsid w:val="00D460C3"/>
    <w:rsid w:val="00D479C2"/>
    <w:rsid w:val="00D503BC"/>
    <w:rsid w:val="00D536E6"/>
    <w:rsid w:val="00D55062"/>
    <w:rsid w:val="00D563D4"/>
    <w:rsid w:val="00D57086"/>
    <w:rsid w:val="00D570F4"/>
    <w:rsid w:val="00D572CA"/>
    <w:rsid w:val="00D57A71"/>
    <w:rsid w:val="00D61A2A"/>
    <w:rsid w:val="00D62D72"/>
    <w:rsid w:val="00D63B2F"/>
    <w:rsid w:val="00D6476A"/>
    <w:rsid w:val="00D64C46"/>
    <w:rsid w:val="00D65848"/>
    <w:rsid w:val="00D67650"/>
    <w:rsid w:val="00D71CD7"/>
    <w:rsid w:val="00D72691"/>
    <w:rsid w:val="00D73E83"/>
    <w:rsid w:val="00D7519F"/>
    <w:rsid w:val="00D75712"/>
    <w:rsid w:val="00D801C3"/>
    <w:rsid w:val="00D80DB1"/>
    <w:rsid w:val="00D8159F"/>
    <w:rsid w:val="00D81F06"/>
    <w:rsid w:val="00D8215F"/>
    <w:rsid w:val="00D8515F"/>
    <w:rsid w:val="00D85381"/>
    <w:rsid w:val="00D85502"/>
    <w:rsid w:val="00D85939"/>
    <w:rsid w:val="00D863A7"/>
    <w:rsid w:val="00D875F9"/>
    <w:rsid w:val="00D876FB"/>
    <w:rsid w:val="00D87D92"/>
    <w:rsid w:val="00D90AC6"/>
    <w:rsid w:val="00D9192D"/>
    <w:rsid w:val="00D930D3"/>
    <w:rsid w:val="00D9410D"/>
    <w:rsid w:val="00D953CA"/>
    <w:rsid w:val="00D9596E"/>
    <w:rsid w:val="00D95F5A"/>
    <w:rsid w:val="00D97E06"/>
    <w:rsid w:val="00DA20B5"/>
    <w:rsid w:val="00DA25C1"/>
    <w:rsid w:val="00DA451F"/>
    <w:rsid w:val="00DA706C"/>
    <w:rsid w:val="00DA7424"/>
    <w:rsid w:val="00DA74CF"/>
    <w:rsid w:val="00DA7969"/>
    <w:rsid w:val="00DB08B5"/>
    <w:rsid w:val="00DB4860"/>
    <w:rsid w:val="00DB4A2E"/>
    <w:rsid w:val="00DB6639"/>
    <w:rsid w:val="00DB6916"/>
    <w:rsid w:val="00DB6DD9"/>
    <w:rsid w:val="00DB77E5"/>
    <w:rsid w:val="00DC0FDB"/>
    <w:rsid w:val="00DC23FE"/>
    <w:rsid w:val="00DC2558"/>
    <w:rsid w:val="00DC38EF"/>
    <w:rsid w:val="00DC4128"/>
    <w:rsid w:val="00DC4600"/>
    <w:rsid w:val="00DC54F9"/>
    <w:rsid w:val="00DC63DF"/>
    <w:rsid w:val="00DC78A7"/>
    <w:rsid w:val="00DD1083"/>
    <w:rsid w:val="00DD3F33"/>
    <w:rsid w:val="00DD4B89"/>
    <w:rsid w:val="00DD50C9"/>
    <w:rsid w:val="00DD521B"/>
    <w:rsid w:val="00DD52ED"/>
    <w:rsid w:val="00DE032B"/>
    <w:rsid w:val="00DE039F"/>
    <w:rsid w:val="00DE0CB3"/>
    <w:rsid w:val="00DE3086"/>
    <w:rsid w:val="00DE3163"/>
    <w:rsid w:val="00DE3A29"/>
    <w:rsid w:val="00DE3A39"/>
    <w:rsid w:val="00DE3C0C"/>
    <w:rsid w:val="00DE3EF4"/>
    <w:rsid w:val="00DE4112"/>
    <w:rsid w:val="00DE4216"/>
    <w:rsid w:val="00DE655A"/>
    <w:rsid w:val="00DE672A"/>
    <w:rsid w:val="00DE6737"/>
    <w:rsid w:val="00DF034D"/>
    <w:rsid w:val="00DF088B"/>
    <w:rsid w:val="00DF0C1C"/>
    <w:rsid w:val="00DF1C38"/>
    <w:rsid w:val="00DF1CE9"/>
    <w:rsid w:val="00DF3583"/>
    <w:rsid w:val="00DF4062"/>
    <w:rsid w:val="00DF4B8D"/>
    <w:rsid w:val="00DF503D"/>
    <w:rsid w:val="00DF5167"/>
    <w:rsid w:val="00DF591D"/>
    <w:rsid w:val="00DF7147"/>
    <w:rsid w:val="00E0011E"/>
    <w:rsid w:val="00E003F8"/>
    <w:rsid w:val="00E019EA"/>
    <w:rsid w:val="00E02AE1"/>
    <w:rsid w:val="00E02C15"/>
    <w:rsid w:val="00E0472F"/>
    <w:rsid w:val="00E05487"/>
    <w:rsid w:val="00E06684"/>
    <w:rsid w:val="00E123F5"/>
    <w:rsid w:val="00E15322"/>
    <w:rsid w:val="00E15AFB"/>
    <w:rsid w:val="00E15D52"/>
    <w:rsid w:val="00E16306"/>
    <w:rsid w:val="00E2177E"/>
    <w:rsid w:val="00E219F4"/>
    <w:rsid w:val="00E21F59"/>
    <w:rsid w:val="00E22579"/>
    <w:rsid w:val="00E23F15"/>
    <w:rsid w:val="00E24F42"/>
    <w:rsid w:val="00E26238"/>
    <w:rsid w:val="00E26F64"/>
    <w:rsid w:val="00E302BF"/>
    <w:rsid w:val="00E30925"/>
    <w:rsid w:val="00E31FEF"/>
    <w:rsid w:val="00E324D7"/>
    <w:rsid w:val="00E32E25"/>
    <w:rsid w:val="00E33A52"/>
    <w:rsid w:val="00E34D19"/>
    <w:rsid w:val="00E37AC4"/>
    <w:rsid w:val="00E37CDA"/>
    <w:rsid w:val="00E4018B"/>
    <w:rsid w:val="00E41AFB"/>
    <w:rsid w:val="00E4609E"/>
    <w:rsid w:val="00E47C27"/>
    <w:rsid w:val="00E47C9F"/>
    <w:rsid w:val="00E47D41"/>
    <w:rsid w:val="00E50D6A"/>
    <w:rsid w:val="00E50F1F"/>
    <w:rsid w:val="00E55C84"/>
    <w:rsid w:val="00E563C9"/>
    <w:rsid w:val="00E56991"/>
    <w:rsid w:val="00E57A35"/>
    <w:rsid w:val="00E61206"/>
    <w:rsid w:val="00E613B0"/>
    <w:rsid w:val="00E6584E"/>
    <w:rsid w:val="00E70172"/>
    <w:rsid w:val="00E71B7B"/>
    <w:rsid w:val="00E73558"/>
    <w:rsid w:val="00E737F7"/>
    <w:rsid w:val="00E73CE6"/>
    <w:rsid w:val="00E7457D"/>
    <w:rsid w:val="00E749C7"/>
    <w:rsid w:val="00E75114"/>
    <w:rsid w:val="00E7678A"/>
    <w:rsid w:val="00E76F4C"/>
    <w:rsid w:val="00E77329"/>
    <w:rsid w:val="00E77B4E"/>
    <w:rsid w:val="00E80E5F"/>
    <w:rsid w:val="00E80F41"/>
    <w:rsid w:val="00E81265"/>
    <w:rsid w:val="00E81CB0"/>
    <w:rsid w:val="00E8239E"/>
    <w:rsid w:val="00E84033"/>
    <w:rsid w:val="00E84960"/>
    <w:rsid w:val="00E8599A"/>
    <w:rsid w:val="00E8663C"/>
    <w:rsid w:val="00E86EED"/>
    <w:rsid w:val="00E90326"/>
    <w:rsid w:val="00E90540"/>
    <w:rsid w:val="00E908D4"/>
    <w:rsid w:val="00E916AD"/>
    <w:rsid w:val="00E92921"/>
    <w:rsid w:val="00E929E2"/>
    <w:rsid w:val="00E939D3"/>
    <w:rsid w:val="00E94919"/>
    <w:rsid w:val="00E969C4"/>
    <w:rsid w:val="00E9750D"/>
    <w:rsid w:val="00EA2EA4"/>
    <w:rsid w:val="00EA4D46"/>
    <w:rsid w:val="00EA517B"/>
    <w:rsid w:val="00EA5373"/>
    <w:rsid w:val="00EA56DA"/>
    <w:rsid w:val="00EA595F"/>
    <w:rsid w:val="00EA5DCA"/>
    <w:rsid w:val="00EA64A2"/>
    <w:rsid w:val="00EA65DE"/>
    <w:rsid w:val="00EA66D6"/>
    <w:rsid w:val="00EB10FB"/>
    <w:rsid w:val="00EB1483"/>
    <w:rsid w:val="00EB18E2"/>
    <w:rsid w:val="00EB1A5D"/>
    <w:rsid w:val="00EB2153"/>
    <w:rsid w:val="00EB225D"/>
    <w:rsid w:val="00EB2942"/>
    <w:rsid w:val="00EB32E1"/>
    <w:rsid w:val="00EB344F"/>
    <w:rsid w:val="00EB3B3E"/>
    <w:rsid w:val="00EB405F"/>
    <w:rsid w:val="00EB575A"/>
    <w:rsid w:val="00EB5BB3"/>
    <w:rsid w:val="00EB5E70"/>
    <w:rsid w:val="00EB6C9E"/>
    <w:rsid w:val="00EC0A5B"/>
    <w:rsid w:val="00EC24FF"/>
    <w:rsid w:val="00EC58FC"/>
    <w:rsid w:val="00EC604B"/>
    <w:rsid w:val="00EC6D14"/>
    <w:rsid w:val="00EC7678"/>
    <w:rsid w:val="00ED1D52"/>
    <w:rsid w:val="00ED1D65"/>
    <w:rsid w:val="00ED29FA"/>
    <w:rsid w:val="00ED3C11"/>
    <w:rsid w:val="00ED55DD"/>
    <w:rsid w:val="00ED5F54"/>
    <w:rsid w:val="00ED65A1"/>
    <w:rsid w:val="00ED6C91"/>
    <w:rsid w:val="00EE01DE"/>
    <w:rsid w:val="00EE0AD5"/>
    <w:rsid w:val="00EE28AB"/>
    <w:rsid w:val="00EE688C"/>
    <w:rsid w:val="00EE6C32"/>
    <w:rsid w:val="00EE7849"/>
    <w:rsid w:val="00EF0A13"/>
    <w:rsid w:val="00EF183E"/>
    <w:rsid w:val="00EF269F"/>
    <w:rsid w:val="00EF4E8E"/>
    <w:rsid w:val="00EF5DC8"/>
    <w:rsid w:val="00EF677A"/>
    <w:rsid w:val="00F01521"/>
    <w:rsid w:val="00F03D15"/>
    <w:rsid w:val="00F041AC"/>
    <w:rsid w:val="00F04886"/>
    <w:rsid w:val="00F04DD2"/>
    <w:rsid w:val="00F0517B"/>
    <w:rsid w:val="00F06414"/>
    <w:rsid w:val="00F07A0E"/>
    <w:rsid w:val="00F1145A"/>
    <w:rsid w:val="00F11B16"/>
    <w:rsid w:val="00F1288E"/>
    <w:rsid w:val="00F12A29"/>
    <w:rsid w:val="00F13062"/>
    <w:rsid w:val="00F137CA"/>
    <w:rsid w:val="00F137EF"/>
    <w:rsid w:val="00F144F3"/>
    <w:rsid w:val="00F14A00"/>
    <w:rsid w:val="00F14D0F"/>
    <w:rsid w:val="00F15409"/>
    <w:rsid w:val="00F1574B"/>
    <w:rsid w:val="00F15F36"/>
    <w:rsid w:val="00F20E2D"/>
    <w:rsid w:val="00F21DD7"/>
    <w:rsid w:val="00F220B1"/>
    <w:rsid w:val="00F22111"/>
    <w:rsid w:val="00F224FC"/>
    <w:rsid w:val="00F22F6D"/>
    <w:rsid w:val="00F231A7"/>
    <w:rsid w:val="00F241A9"/>
    <w:rsid w:val="00F244F8"/>
    <w:rsid w:val="00F258C7"/>
    <w:rsid w:val="00F26ABF"/>
    <w:rsid w:val="00F27511"/>
    <w:rsid w:val="00F277FD"/>
    <w:rsid w:val="00F313DE"/>
    <w:rsid w:val="00F31E4F"/>
    <w:rsid w:val="00F32C6A"/>
    <w:rsid w:val="00F34463"/>
    <w:rsid w:val="00F344DB"/>
    <w:rsid w:val="00F34704"/>
    <w:rsid w:val="00F34897"/>
    <w:rsid w:val="00F35EA3"/>
    <w:rsid w:val="00F4068D"/>
    <w:rsid w:val="00F407D1"/>
    <w:rsid w:val="00F427B3"/>
    <w:rsid w:val="00F433E2"/>
    <w:rsid w:val="00F44566"/>
    <w:rsid w:val="00F45D94"/>
    <w:rsid w:val="00F45E7A"/>
    <w:rsid w:val="00F50CEE"/>
    <w:rsid w:val="00F510C5"/>
    <w:rsid w:val="00F52A75"/>
    <w:rsid w:val="00F537F0"/>
    <w:rsid w:val="00F55D56"/>
    <w:rsid w:val="00F5633D"/>
    <w:rsid w:val="00F5678E"/>
    <w:rsid w:val="00F5785A"/>
    <w:rsid w:val="00F60F9A"/>
    <w:rsid w:val="00F614B2"/>
    <w:rsid w:val="00F61B90"/>
    <w:rsid w:val="00F63CC9"/>
    <w:rsid w:val="00F64F98"/>
    <w:rsid w:val="00F6603D"/>
    <w:rsid w:val="00F67514"/>
    <w:rsid w:val="00F70EBD"/>
    <w:rsid w:val="00F77C34"/>
    <w:rsid w:val="00F77C36"/>
    <w:rsid w:val="00F812D4"/>
    <w:rsid w:val="00F82609"/>
    <w:rsid w:val="00F83370"/>
    <w:rsid w:val="00F83793"/>
    <w:rsid w:val="00F84577"/>
    <w:rsid w:val="00F84C84"/>
    <w:rsid w:val="00F84F78"/>
    <w:rsid w:val="00F84F90"/>
    <w:rsid w:val="00F928BF"/>
    <w:rsid w:val="00F939DF"/>
    <w:rsid w:val="00F947EF"/>
    <w:rsid w:val="00FA11A4"/>
    <w:rsid w:val="00FA1365"/>
    <w:rsid w:val="00FA1FBB"/>
    <w:rsid w:val="00FA29FE"/>
    <w:rsid w:val="00FA39BC"/>
    <w:rsid w:val="00FA3C08"/>
    <w:rsid w:val="00FA7505"/>
    <w:rsid w:val="00FB03D3"/>
    <w:rsid w:val="00FB0AC7"/>
    <w:rsid w:val="00FB19AD"/>
    <w:rsid w:val="00FB2682"/>
    <w:rsid w:val="00FB3CD2"/>
    <w:rsid w:val="00FB3D71"/>
    <w:rsid w:val="00FB4277"/>
    <w:rsid w:val="00FB4EE3"/>
    <w:rsid w:val="00FB5D04"/>
    <w:rsid w:val="00FB5F7F"/>
    <w:rsid w:val="00FB62B1"/>
    <w:rsid w:val="00FB759D"/>
    <w:rsid w:val="00FC396F"/>
    <w:rsid w:val="00FC42E5"/>
    <w:rsid w:val="00FC4729"/>
    <w:rsid w:val="00FC73F1"/>
    <w:rsid w:val="00FD0234"/>
    <w:rsid w:val="00FD16D9"/>
    <w:rsid w:val="00FD5BAE"/>
    <w:rsid w:val="00FD682F"/>
    <w:rsid w:val="00FD6FAA"/>
    <w:rsid w:val="00FE01C9"/>
    <w:rsid w:val="00FE0AE1"/>
    <w:rsid w:val="00FE3A66"/>
    <w:rsid w:val="00FF0E24"/>
    <w:rsid w:val="00FF1377"/>
    <w:rsid w:val="00FF145F"/>
    <w:rsid w:val="00FF2668"/>
    <w:rsid w:val="00FF42F9"/>
    <w:rsid w:val="00FF5F4E"/>
    <w:rsid w:val="00FF6206"/>
    <w:rsid w:val="00FF6AB6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3DB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E05CB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GB" w:eastAsia="ar-SA"/>
    </w:rPr>
  </w:style>
  <w:style w:type="paragraph" w:styleId="berschrift1">
    <w:name w:val="heading 1"/>
    <w:aliases w:val="Heading I"/>
    <w:basedOn w:val="Standard"/>
    <w:next w:val="Standard"/>
    <w:link w:val="berschrift1Zchn"/>
    <w:qFormat/>
    <w:pPr>
      <w:keepNext/>
      <w:keepLines/>
      <w:numPr>
        <w:numId w:val="1"/>
      </w:numPr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pPr>
      <w:keepNext/>
      <w:pBdr>
        <w:top w:val="single" w:sz="8" w:space="1" w:color="808080"/>
        <w:left w:val="single" w:sz="8" w:space="4" w:color="808080"/>
        <w:bottom w:val="single" w:sz="8" w:space="1" w:color="808080"/>
        <w:right w:val="single" w:sz="8" w:space="4" w:color="808080"/>
      </w:pBdr>
      <w:shd w:val="clear" w:color="auto" w:fill="336699"/>
      <w:autoSpaceDE w:val="0"/>
      <w:spacing w:before="60" w:after="60" w:line="240" w:lineRule="auto"/>
      <w:ind w:left="703" w:right="-567" w:hanging="703"/>
      <w:jc w:val="both"/>
      <w:outlineLvl w:val="3"/>
    </w:pPr>
    <w:rPr>
      <w:b/>
      <w:iCs/>
      <w:color w:val="99CCFF"/>
      <w:lang w:val="en-US"/>
    </w:rPr>
  </w:style>
  <w:style w:type="paragraph" w:styleId="berschrift5">
    <w:name w:val="heading 5"/>
    <w:basedOn w:val="Standard"/>
    <w:next w:val="Standard"/>
    <w:link w:val="berschrift5Zchn"/>
    <w:qFormat/>
    <w:pPr>
      <w:keepNext/>
      <w:pBdr>
        <w:top w:val="single" w:sz="12" w:space="1" w:color="336699"/>
        <w:left w:val="single" w:sz="12" w:space="4" w:color="336699"/>
        <w:bottom w:val="single" w:sz="12" w:space="1" w:color="336699"/>
        <w:right w:val="single" w:sz="12" w:space="4" w:color="336699"/>
      </w:pBdr>
      <w:shd w:val="clear" w:color="auto" w:fill="336699"/>
      <w:autoSpaceDE w:val="0"/>
      <w:autoSpaceDN w:val="0"/>
      <w:adjustRightInd w:val="0"/>
      <w:spacing w:before="60" w:after="60" w:line="240" w:lineRule="auto"/>
      <w:ind w:left="705" w:right="-1" w:hanging="705"/>
      <w:jc w:val="both"/>
      <w:outlineLvl w:val="4"/>
    </w:pPr>
    <w:rPr>
      <w:b/>
      <w:bCs/>
      <w:color w:val="00CCFF"/>
    </w:rPr>
  </w:style>
  <w:style w:type="paragraph" w:styleId="berschrift6">
    <w:name w:val="heading 6"/>
    <w:basedOn w:val="Standard"/>
    <w:next w:val="Standard"/>
    <w:link w:val="berschrift6Zchn"/>
    <w:qFormat/>
    <w:pPr>
      <w:keepNext/>
      <w:spacing w:after="60" w:line="240" w:lineRule="auto"/>
      <w:jc w:val="center"/>
      <w:outlineLvl w:val="5"/>
    </w:pPr>
    <w:rPr>
      <w:b/>
      <w:bCs/>
      <w:sz w:val="20"/>
      <w:szCs w:val="20"/>
      <w:u w:val="single"/>
    </w:rPr>
  </w:style>
  <w:style w:type="paragraph" w:styleId="berschrift7">
    <w:name w:val="heading 7"/>
    <w:basedOn w:val="Standard"/>
    <w:next w:val="Standard"/>
    <w:link w:val="berschrift7Zchn"/>
    <w:qFormat/>
    <w:pPr>
      <w:keepNext/>
      <w:spacing w:before="120" w:after="60" w:line="240" w:lineRule="auto"/>
      <w:jc w:val="both"/>
      <w:outlineLvl w:val="6"/>
    </w:pPr>
    <w:rPr>
      <w:b/>
    </w:rPr>
  </w:style>
  <w:style w:type="paragraph" w:styleId="berschrift8">
    <w:name w:val="heading 8"/>
    <w:basedOn w:val="Standard"/>
    <w:next w:val="Standard"/>
    <w:link w:val="berschrift8Zchn"/>
    <w:qFormat/>
    <w:rsid w:val="004B26D4"/>
    <w:pPr>
      <w:keepNext/>
      <w:keepLines/>
      <w:suppressAutoHyphens w:val="0"/>
      <w:spacing w:before="200" w:after="0" w:line="240" w:lineRule="auto"/>
      <w:ind w:left="1440" w:hanging="1440"/>
      <w:outlineLvl w:val="7"/>
    </w:pPr>
    <w:rPr>
      <w:rFonts w:ascii="Cambria" w:eastAsia="Calibri" w:hAnsi="Cambria" w:cs="Cambria"/>
      <w:color w:val="404040"/>
      <w:sz w:val="20"/>
      <w:szCs w:val="20"/>
      <w:lang w:eastAsia="en-GB"/>
    </w:rPr>
  </w:style>
  <w:style w:type="paragraph" w:styleId="berschrift9">
    <w:name w:val="heading 9"/>
    <w:basedOn w:val="Standard"/>
    <w:next w:val="Standard"/>
    <w:link w:val="berschrift9Zchn"/>
    <w:qFormat/>
    <w:rsid w:val="004B26D4"/>
    <w:pPr>
      <w:keepNext/>
      <w:keepLines/>
      <w:suppressAutoHyphens w:val="0"/>
      <w:spacing w:before="200" w:after="0" w:line="240" w:lineRule="auto"/>
      <w:ind w:left="1584" w:hanging="1584"/>
      <w:outlineLvl w:val="8"/>
    </w:pPr>
    <w:rPr>
      <w:rFonts w:ascii="Cambria" w:eastAsia="Calibri" w:hAnsi="Cambria" w:cs="Cambria"/>
      <w:i/>
      <w:iCs/>
      <w:color w:val="404040"/>
      <w:sz w:val="20"/>
      <w:szCs w:val="20"/>
      <w:lang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0">
    <w:name w:val="WW8Num5z0"/>
    <w:rPr>
      <w:rFonts w:cs="Times New Roman"/>
    </w:rPr>
  </w:style>
  <w:style w:type="character" w:customStyle="1" w:styleId="WW8Num5z2">
    <w:name w:val="WW8Num5z2"/>
    <w:rPr>
      <w:rFonts w:cs="Times New Roman"/>
      <w:b/>
      <w:i w:val="0"/>
      <w:color w:val="auto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cs="Times New Roman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1z0">
    <w:name w:val="WW8Num11z0"/>
    <w:rPr>
      <w:rFonts w:ascii="Tahoma" w:eastAsia="Times New Roman" w:hAnsi="Tahoma"/>
    </w:rPr>
  </w:style>
  <w:style w:type="character" w:customStyle="1" w:styleId="WW8Num11z1">
    <w:name w:val="WW8Num11z1"/>
    <w:rPr>
      <w:rFonts w:cs="Times New Roman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3z0">
    <w:name w:val="WW8Num13z0"/>
    <w:rPr>
      <w:rFonts w:cs="Times New Roman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7z0">
    <w:name w:val="WW8Num17z0"/>
    <w:rPr>
      <w:rFonts w:cs="Times New Roman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9z0">
    <w:name w:val="WW8Num19z0"/>
    <w:rPr>
      <w:rFonts w:cs="Times New Roman"/>
    </w:rPr>
  </w:style>
  <w:style w:type="character" w:customStyle="1" w:styleId="WW8Num19z1">
    <w:name w:val="WW8Num19z1"/>
    <w:rPr>
      <w:rFonts w:ascii="Calibri" w:eastAsia="Times New Roman" w:hAnsi="Calibri" w:cs="Times New Roman"/>
    </w:rPr>
  </w:style>
  <w:style w:type="character" w:customStyle="1" w:styleId="WW8Num20z0">
    <w:name w:val="WW8Num20z0"/>
    <w:rPr>
      <w:rFonts w:cs="Times New Roman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1z1">
    <w:name w:val="WW8Num21z1"/>
    <w:rPr>
      <w:rFonts w:ascii="Courier New" w:hAnsi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2z0">
    <w:name w:val="WW8Num22z0"/>
    <w:rPr>
      <w:rFonts w:ascii="Symbol" w:hAnsi="Symbol"/>
    </w:rPr>
  </w:style>
  <w:style w:type="character" w:customStyle="1" w:styleId="WW8Num22z1">
    <w:name w:val="WW8Num22z1"/>
    <w:rPr>
      <w:rFonts w:ascii="Courier New" w:hAnsi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WW8Num23z1">
    <w:name w:val="WW8Num23z1"/>
    <w:rPr>
      <w:rFonts w:ascii="Courier New" w:hAnsi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4z0">
    <w:name w:val="WW8Num24z0"/>
    <w:rPr>
      <w:rFonts w:ascii="Symbol" w:hAnsi="Symbol"/>
    </w:rPr>
  </w:style>
  <w:style w:type="character" w:customStyle="1" w:styleId="WW8Num24z1">
    <w:name w:val="WW8Num24z1"/>
    <w:rPr>
      <w:rFonts w:ascii="Courier New" w:hAnsi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5z0">
    <w:name w:val="WW8Num25z0"/>
    <w:rPr>
      <w:rFonts w:ascii="Symbol" w:hAnsi="Symbol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6z0">
    <w:name w:val="WW8Num26z0"/>
    <w:rPr>
      <w:rFonts w:ascii="Symbol" w:hAnsi="Symbol"/>
    </w:rPr>
  </w:style>
  <w:style w:type="character" w:customStyle="1" w:styleId="WW8Num26z1">
    <w:name w:val="WW8Num26z1"/>
    <w:rPr>
      <w:rFonts w:ascii="Courier New" w:hAnsi="Courier New"/>
    </w:rPr>
  </w:style>
  <w:style w:type="character" w:customStyle="1" w:styleId="WW8Num26z2">
    <w:name w:val="WW8Num26z2"/>
    <w:rPr>
      <w:rFonts w:ascii="Wingdings" w:hAnsi="Wingdings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8z0">
    <w:name w:val="WW8Num28z0"/>
    <w:rPr>
      <w:rFonts w:cs="Times New Roman"/>
    </w:rPr>
  </w:style>
  <w:style w:type="character" w:customStyle="1" w:styleId="WW8Num29z0">
    <w:name w:val="WW8Num29z0"/>
    <w:rPr>
      <w:rFonts w:cs="Times New Roman"/>
    </w:rPr>
  </w:style>
  <w:style w:type="character" w:customStyle="1" w:styleId="WW8Num30z0">
    <w:name w:val="WW8Num30z0"/>
    <w:rPr>
      <w:rFonts w:cs="Times New Roman"/>
    </w:rPr>
  </w:style>
  <w:style w:type="character" w:customStyle="1" w:styleId="WW8Num31z0">
    <w:name w:val="WW8Num31z0"/>
    <w:rPr>
      <w:rFonts w:ascii="Symbol" w:hAnsi="Symbol"/>
    </w:rPr>
  </w:style>
  <w:style w:type="character" w:customStyle="1" w:styleId="WW8Num31z1">
    <w:name w:val="WW8Num31z1"/>
    <w:rPr>
      <w:rFonts w:ascii="Courier New" w:hAnsi="Courier New"/>
    </w:rPr>
  </w:style>
  <w:style w:type="character" w:customStyle="1" w:styleId="WW8Num31z2">
    <w:name w:val="WW8Num31z2"/>
    <w:rPr>
      <w:rFonts w:ascii="Wingdings" w:hAnsi="Wingdings"/>
    </w:rPr>
  </w:style>
  <w:style w:type="character" w:customStyle="1" w:styleId="WW8Num32z0">
    <w:name w:val="WW8Num32z0"/>
    <w:rPr>
      <w:rFonts w:ascii="Symbol" w:hAnsi="Symbol"/>
    </w:rPr>
  </w:style>
  <w:style w:type="character" w:customStyle="1" w:styleId="WW8Num32z1">
    <w:name w:val="WW8Num32z1"/>
    <w:rPr>
      <w:rFonts w:ascii="Courier New" w:hAnsi="Courier New"/>
    </w:rPr>
  </w:style>
  <w:style w:type="character" w:customStyle="1" w:styleId="WW8Num32z2">
    <w:name w:val="WW8Num32z2"/>
    <w:rPr>
      <w:rFonts w:ascii="Wingdings" w:hAnsi="Wingdings"/>
    </w:rPr>
  </w:style>
  <w:style w:type="character" w:customStyle="1" w:styleId="WW8Num33z0">
    <w:name w:val="WW8Num33z0"/>
    <w:rPr>
      <w:rFonts w:ascii="Symbol" w:hAnsi="Symbol"/>
    </w:rPr>
  </w:style>
  <w:style w:type="character" w:customStyle="1" w:styleId="WW8Num33z1">
    <w:name w:val="WW8Num33z1"/>
    <w:rPr>
      <w:rFonts w:ascii="Courier New" w:hAnsi="Courier New"/>
    </w:rPr>
  </w:style>
  <w:style w:type="character" w:customStyle="1" w:styleId="WW8Num33z2">
    <w:name w:val="WW8Num33z2"/>
    <w:rPr>
      <w:rFonts w:ascii="Wingdings" w:hAnsi="Wingdings"/>
    </w:rPr>
  </w:style>
  <w:style w:type="character" w:customStyle="1" w:styleId="WW8Num34z0">
    <w:name w:val="WW8Num34z0"/>
    <w:rPr>
      <w:rFonts w:cs="Times New Roman"/>
    </w:rPr>
  </w:style>
  <w:style w:type="character" w:customStyle="1" w:styleId="WW8Num35z0">
    <w:name w:val="WW8Num35z0"/>
    <w:rPr>
      <w:rFonts w:ascii="Symbol" w:hAnsi="Symbol"/>
    </w:rPr>
  </w:style>
  <w:style w:type="character" w:customStyle="1" w:styleId="WW8Num35z1">
    <w:name w:val="WW8Num35z1"/>
    <w:rPr>
      <w:rFonts w:ascii="Courier New" w:hAnsi="Courier New"/>
    </w:rPr>
  </w:style>
  <w:style w:type="character" w:customStyle="1" w:styleId="WW8Num35z2">
    <w:name w:val="WW8Num35z2"/>
    <w:rPr>
      <w:rFonts w:ascii="Wingdings" w:hAnsi="Wingdings"/>
    </w:rPr>
  </w:style>
  <w:style w:type="character" w:customStyle="1" w:styleId="WW8Num36z0">
    <w:name w:val="WW8Num36z0"/>
    <w:rPr>
      <w:rFonts w:ascii="Symbol" w:hAnsi="Symbol"/>
    </w:rPr>
  </w:style>
  <w:style w:type="character" w:customStyle="1" w:styleId="WW8Num36z1">
    <w:name w:val="WW8Num36z1"/>
    <w:rPr>
      <w:rFonts w:ascii="Courier New" w:hAnsi="Courier New"/>
    </w:rPr>
  </w:style>
  <w:style w:type="character" w:customStyle="1" w:styleId="WW8Num36z2">
    <w:name w:val="WW8Num36z2"/>
    <w:rPr>
      <w:rFonts w:ascii="Wingdings" w:hAnsi="Wingdings"/>
    </w:rPr>
  </w:style>
  <w:style w:type="character" w:customStyle="1" w:styleId="WW8Num37z0">
    <w:name w:val="WW8Num37z0"/>
    <w:rPr>
      <w:rFonts w:ascii="Symbol" w:hAnsi="Symbol"/>
    </w:rPr>
  </w:style>
  <w:style w:type="character" w:customStyle="1" w:styleId="WW8Num37z1">
    <w:name w:val="WW8Num37z1"/>
    <w:rPr>
      <w:rFonts w:ascii="Courier New" w:hAnsi="Courier New"/>
    </w:rPr>
  </w:style>
  <w:style w:type="character" w:customStyle="1" w:styleId="WW8Num37z2">
    <w:name w:val="WW8Num37z2"/>
    <w:rPr>
      <w:rFonts w:ascii="Wingdings" w:hAnsi="Wingdings"/>
    </w:rPr>
  </w:style>
  <w:style w:type="character" w:customStyle="1" w:styleId="WW8Num38z0">
    <w:name w:val="WW8Num38z0"/>
    <w:rPr>
      <w:rFonts w:cs="Times New Roman"/>
    </w:rPr>
  </w:style>
  <w:style w:type="character" w:customStyle="1" w:styleId="WW8Num39z0">
    <w:name w:val="WW8Num39z0"/>
    <w:rPr>
      <w:rFonts w:ascii="Symbol" w:hAnsi="Symbol"/>
    </w:rPr>
  </w:style>
  <w:style w:type="character" w:customStyle="1" w:styleId="WW8Num39z1">
    <w:name w:val="WW8Num39z1"/>
    <w:rPr>
      <w:rFonts w:ascii="Courier New" w:hAnsi="Courier New"/>
    </w:rPr>
  </w:style>
  <w:style w:type="character" w:customStyle="1" w:styleId="WW8Num39z2">
    <w:name w:val="WW8Num39z2"/>
    <w:rPr>
      <w:rFonts w:ascii="Wingdings" w:hAnsi="Wingdings"/>
    </w:rPr>
  </w:style>
  <w:style w:type="character" w:customStyle="1" w:styleId="WW8Num40z0">
    <w:name w:val="WW8Num40z0"/>
    <w:rPr>
      <w:rFonts w:ascii="Symbol" w:hAnsi="Symbol"/>
    </w:rPr>
  </w:style>
  <w:style w:type="character" w:customStyle="1" w:styleId="WW8Num40z1">
    <w:name w:val="WW8Num40z1"/>
    <w:rPr>
      <w:rFonts w:ascii="Courier New" w:hAnsi="Courier New"/>
    </w:rPr>
  </w:style>
  <w:style w:type="character" w:customStyle="1" w:styleId="WW8Num40z2">
    <w:name w:val="WW8Num40z2"/>
    <w:rPr>
      <w:rFonts w:ascii="Wingdings" w:hAnsi="Wingdings"/>
    </w:rPr>
  </w:style>
  <w:style w:type="character" w:customStyle="1" w:styleId="WW8Num41z0">
    <w:name w:val="WW8Num41z0"/>
    <w:rPr>
      <w:rFonts w:ascii="Symbol" w:hAnsi="Symbol"/>
    </w:rPr>
  </w:style>
  <w:style w:type="character" w:customStyle="1" w:styleId="WW8Num41z1">
    <w:name w:val="WW8Num41z1"/>
    <w:rPr>
      <w:rFonts w:ascii="Courier New" w:hAnsi="Courier New"/>
    </w:rPr>
  </w:style>
  <w:style w:type="character" w:customStyle="1" w:styleId="WW8Num41z2">
    <w:name w:val="WW8Num41z2"/>
    <w:rPr>
      <w:rFonts w:ascii="Wingdings" w:hAnsi="Wingdings"/>
    </w:rPr>
  </w:style>
  <w:style w:type="character" w:customStyle="1" w:styleId="WW8Num42z0">
    <w:name w:val="WW8Num42z0"/>
    <w:rPr>
      <w:rFonts w:ascii="Symbol" w:hAnsi="Symbol"/>
    </w:rPr>
  </w:style>
  <w:style w:type="character" w:customStyle="1" w:styleId="WW8Num42z1">
    <w:name w:val="WW8Num42z1"/>
    <w:rPr>
      <w:rFonts w:ascii="Courier New" w:hAnsi="Courier New"/>
    </w:rPr>
  </w:style>
  <w:style w:type="character" w:customStyle="1" w:styleId="WW8Num42z2">
    <w:name w:val="WW8Num42z2"/>
    <w:rPr>
      <w:rFonts w:ascii="Wingdings" w:hAnsi="Wingdings"/>
    </w:rPr>
  </w:style>
  <w:style w:type="character" w:customStyle="1" w:styleId="WW8Num43z0">
    <w:name w:val="WW8Num43z0"/>
    <w:rPr>
      <w:rFonts w:ascii="Symbol" w:hAnsi="Symbol"/>
    </w:rPr>
  </w:style>
  <w:style w:type="character" w:customStyle="1" w:styleId="WW8Num43z1">
    <w:name w:val="WW8Num43z1"/>
    <w:rPr>
      <w:rFonts w:ascii="Courier New" w:hAnsi="Courier New"/>
    </w:rPr>
  </w:style>
  <w:style w:type="character" w:customStyle="1" w:styleId="WW8Num43z2">
    <w:name w:val="WW8Num43z2"/>
    <w:rPr>
      <w:rFonts w:ascii="Wingdings" w:hAnsi="Wingdings"/>
    </w:rPr>
  </w:style>
  <w:style w:type="character" w:customStyle="1" w:styleId="WW8Num44z0">
    <w:name w:val="WW8Num44z0"/>
    <w:rPr>
      <w:rFonts w:ascii="Symbol" w:hAnsi="Symbol"/>
    </w:rPr>
  </w:style>
  <w:style w:type="character" w:customStyle="1" w:styleId="WW8Num44z1">
    <w:name w:val="WW8Num44z1"/>
    <w:rPr>
      <w:rFonts w:ascii="Courier New" w:hAnsi="Courier New"/>
    </w:rPr>
  </w:style>
  <w:style w:type="character" w:customStyle="1" w:styleId="WW8Num44z2">
    <w:name w:val="WW8Num44z2"/>
    <w:rPr>
      <w:rFonts w:ascii="Wingdings" w:hAnsi="Wingdings"/>
    </w:rPr>
  </w:style>
  <w:style w:type="character" w:customStyle="1" w:styleId="WW8Num46z0">
    <w:name w:val="WW8Num46z0"/>
    <w:rPr>
      <w:rFonts w:cs="Times New Roman"/>
    </w:rPr>
  </w:style>
  <w:style w:type="character" w:customStyle="1" w:styleId="WW8Num46z2">
    <w:name w:val="WW8Num46z2"/>
    <w:rPr>
      <w:rFonts w:cs="Times New Roman"/>
      <w:b/>
      <w:i w:val="0"/>
    </w:rPr>
  </w:style>
  <w:style w:type="character" w:customStyle="1" w:styleId="WW8Num47z0">
    <w:name w:val="WW8Num47z0"/>
    <w:rPr>
      <w:rFonts w:cs="Times New Roman"/>
    </w:rPr>
  </w:style>
  <w:style w:type="character" w:customStyle="1" w:styleId="WW8Num47z1">
    <w:name w:val="WW8Num47z1"/>
    <w:rPr>
      <w:rFonts w:ascii="Calibri" w:eastAsia="Times New Roman" w:hAnsi="Calibri" w:cs="Times New Roman"/>
      <w:b w:val="0"/>
    </w:rPr>
  </w:style>
  <w:style w:type="character" w:customStyle="1" w:styleId="WW8Num48z0">
    <w:name w:val="WW8Num48z0"/>
    <w:rPr>
      <w:rFonts w:ascii="Symbol" w:hAnsi="Symbol"/>
    </w:rPr>
  </w:style>
  <w:style w:type="character" w:customStyle="1" w:styleId="WW8Num48z1">
    <w:name w:val="WW8Num48z1"/>
    <w:rPr>
      <w:rFonts w:ascii="Courier New" w:hAnsi="Courier New"/>
    </w:rPr>
  </w:style>
  <w:style w:type="character" w:customStyle="1" w:styleId="WW8Num48z2">
    <w:name w:val="WW8Num48z2"/>
    <w:rPr>
      <w:rFonts w:ascii="Wingdings" w:hAnsi="Wingdings"/>
    </w:rPr>
  </w:style>
  <w:style w:type="character" w:customStyle="1" w:styleId="WW8Num49z0">
    <w:name w:val="WW8Num49z0"/>
    <w:rPr>
      <w:rFonts w:ascii="Symbol" w:hAnsi="Symbol"/>
    </w:rPr>
  </w:style>
  <w:style w:type="character" w:customStyle="1" w:styleId="WW8Num49z1">
    <w:name w:val="WW8Num49z1"/>
    <w:rPr>
      <w:rFonts w:ascii="Courier New" w:hAnsi="Courier New"/>
    </w:rPr>
  </w:style>
  <w:style w:type="character" w:customStyle="1" w:styleId="WW8Num49z2">
    <w:name w:val="WW8Num49z2"/>
    <w:rPr>
      <w:rFonts w:ascii="Wingdings" w:hAnsi="Wingdings"/>
    </w:rPr>
  </w:style>
  <w:style w:type="character" w:customStyle="1" w:styleId="Absatz-Standardschriftart1">
    <w:name w:val="Absatz-Standardschriftart1"/>
  </w:style>
  <w:style w:type="character" w:customStyle="1" w:styleId="Heading1Char">
    <w:name w:val="Heading 1 Char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rPr>
      <w:rFonts w:ascii="Cambria" w:hAnsi="Cambria" w:cs="Times New Roman"/>
      <w:b/>
      <w:bCs/>
      <w:i/>
      <w:iCs/>
      <w:sz w:val="28"/>
      <w:szCs w:val="28"/>
      <w:lang w:val="en-GB"/>
    </w:rPr>
  </w:style>
  <w:style w:type="character" w:customStyle="1" w:styleId="HeaderChar">
    <w:name w:val="Header Char"/>
    <w:rPr>
      <w:rFonts w:cs="Times New Roman"/>
    </w:rPr>
  </w:style>
  <w:style w:type="character" w:customStyle="1" w:styleId="FooterChar">
    <w:name w:val="Footer Char"/>
    <w:rPr>
      <w:rFonts w:cs="Times New Roman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Kommentarzeichen1">
    <w:name w:val="Kommentarzeichen1"/>
    <w:rPr>
      <w:rFonts w:cs="Times New Roman"/>
      <w:sz w:val="16"/>
      <w:szCs w:val="16"/>
    </w:rPr>
  </w:style>
  <w:style w:type="character" w:customStyle="1" w:styleId="CommentTextChar">
    <w:name w:val="Comment Text Char"/>
    <w:rPr>
      <w:rFonts w:cs="Times New Roman"/>
      <w:sz w:val="20"/>
      <w:szCs w:val="20"/>
    </w:rPr>
  </w:style>
  <w:style w:type="character" w:customStyle="1" w:styleId="CommentSubjectChar">
    <w:name w:val="Comment Subject Char"/>
    <w:rPr>
      <w:rFonts w:cs="Times New Roman"/>
      <w:b/>
      <w:bCs/>
      <w:sz w:val="20"/>
      <w:szCs w:val="20"/>
    </w:rPr>
  </w:style>
  <w:style w:type="character" w:styleId="Hyperlink">
    <w:name w:val="Hyperlink"/>
    <w:rPr>
      <w:rFonts w:cs="Times New Roman"/>
      <w:color w:val="0000FF"/>
      <w:u w:val="single"/>
    </w:rPr>
  </w:style>
  <w:style w:type="character" w:styleId="BesuchterHyperlink">
    <w:name w:val="FollowedHyperlink"/>
    <w:rPr>
      <w:rFonts w:cs="Times New Roman"/>
      <w:color w:val="800080"/>
      <w:u w:val="single"/>
    </w:rPr>
  </w:style>
  <w:style w:type="character" w:customStyle="1" w:styleId="HTMLPreformattedChar">
    <w:name w:val="HTML Preformatted Char"/>
    <w:rPr>
      <w:rFonts w:ascii="Courier New" w:hAnsi="Courier New" w:cs="Courier New"/>
      <w:sz w:val="20"/>
      <w:szCs w:val="20"/>
      <w:lang w:val="x-none"/>
    </w:rPr>
  </w:style>
  <w:style w:type="character" w:styleId="Fett">
    <w:name w:val="Strong"/>
    <w:qFormat/>
    <w:rPr>
      <w:rFonts w:cs="Times New Roman"/>
      <w:b/>
      <w:bCs/>
    </w:rPr>
  </w:style>
  <w:style w:type="character" w:customStyle="1" w:styleId="nbapihighlight">
    <w:name w:val="nbapihighlight"/>
    <w:rPr>
      <w:rFonts w:cs="Times New Roman"/>
    </w:rPr>
  </w:style>
  <w:style w:type="character" w:styleId="Hervorhebung">
    <w:name w:val="Emphasis"/>
    <w:qFormat/>
    <w:rPr>
      <w:rFonts w:cs="Times New Roman"/>
      <w:i/>
      <w:iCs/>
    </w:rPr>
  </w:style>
  <w:style w:type="character" w:customStyle="1" w:styleId="BodyTextIndent2Char">
    <w:name w:val="Body Text Indent 2 Char"/>
    <w:rPr>
      <w:rFonts w:ascii="Arial" w:hAnsi="Arial" w:cs="Tunga"/>
      <w:sz w:val="20"/>
      <w:szCs w:val="20"/>
      <w:lang w:eastAsia="kn-IN" w:bidi="kn-IN"/>
    </w:rPr>
  </w:style>
  <w:style w:type="character" w:customStyle="1" w:styleId="BodyText3Char">
    <w:name w:val="Body Text 3 Char"/>
    <w:rPr>
      <w:rFonts w:cs="Times New Roman"/>
      <w:sz w:val="16"/>
      <w:szCs w:val="16"/>
    </w:rPr>
  </w:style>
  <w:style w:type="character" w:customStyle="1" w:styleId="citation">
    <w:name w:val="citation"/>
    <w:rPr>
      <w:rFonts w:cs="Times New Roman"/>
    </w:rPr>
  </w:style>
  <w:style w:type="character" w:customStyle="1" w:styleId="BodyTextChar">
    <w:name w:val="Body Text Char"/>
    <w:rPr>
      <w:rFonts w:cs="Times New Roman"/>
    </w:rPr>
  </w:style>
  <w:style w:type="character" w:customStyle="1" w:styleId="BodyText2Char">
    <w:name w:val="Body Text 2 Char"/>
    <w:rPr>
      <w:rFonts w:cs="Times New Roman"/>
    </w:rPr>
  </w:style>
  <w:style w:type="character" w:customStyle="1" w:styleId="FootnoteTextChar">
    <w:name w:val="Footnote Text Char"/>
    <w:rPr>
      <w:rFonts w:ascii="Times New Roman" w:hAnsi="Times New Roman" w:cs="Times New Roman"/>
      <w:sz w:val="20"/>
      <w:szCs w:val="20"/>
    </w:rPr>
  </w:style>
  <w:style w:type="character" w:customStyle="1" w:styleId="Smbolodenotaalpie">
    <w:name w:val="Símbolo de nota al pie"/>
    <w:rPr>
      <w:rFonts w:cs="Times New Roman"/>
      <w:vertAlign w:val="superscript"/>
    </w:rPr>
  </w:style>
  <w:style w:type="character" w:customStyle="1" w:styleId="Standard1">
    <w:name w:val="Standard1"/>
    <w:rPr>
      <w:rFonts w:cs="Times New Roman"/>
    </w:rPr>
  </w:style>
  <w:style w:type="character" w:customStyle="1" w:styleId="biblio-authors">
    <w:name w:val="biblio-authors"/>
    <w:rPr>
      <w:rFonts w:cs="Times New Roman"/>
    </w:rPr>
  </w:style>
  <w:style w:type="character" w:customStyle="1" w:styleId="biblio-title">
    <w:name w:val="biblio-title"/>
    <w:rPr>
      <w:rFonts w:cs="Times New Roman"/>
    </w:rPr>
  </w:style>
  <w:style w:type="character" w:styleId="HTMLZitat">
    <w:name w:val="HTML Cite"/>
    <w:rPr>
      <w:rFonts w:cs="Times New Roman"/>
      <w:i/>
      <w:iCs/>
    </w:rPr>
  </w:style>
  <w:style w:type="character" w:customStyle="1" w:styleId="DocumentMapChar">
    <w:name w:val="Document Map Char"/>
    <w:rPr>
      <w:rFonts w:ascii="Times New Roman" w:hAnsi="Times New Roman" w:cs="Times New Roman"/>
      <w:sz w:val="2"/>
      <w:lang w:val="en-GB"/>
    </w:rPr>
  </w:style>
  <w:style w:type="paragraph" w:customStyle="1" w:styleId="Encabezado">
    <w:name w:val="Encabezado"/>
    <w:basedOn w:val="Standard"/>
    <w:next w:val="Textkrper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link w:val="TextkrperZchn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Etiqueta">
    <w:name w:val="Etiqueta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Standard"/>
    <w:pPr>
      <w:suppressLineNumbers/>
    </w:pPr>
    <w:rPr>
      <w:rFonts w:cs="Tahoma"/>
    </w:rPr>
  </w:style>
  <w:style w:type="paragraph" w:customStyle="1" w:styleId="Listenabsatz1">
    <w:name w:val="Listenabsatz1"/>
    <w:basedOn w:val="Standard"/>
    <w:pPr>
      <w:ind w:left="720"/>
    </w:pPr>
  </w:style>
  <w:style w:type="paragraph" w:styleId="Kopfzeile">
    <w:name w:val="header"/>
    <w:basedOn w:val="Standard"/>
    <w:link w:val="KopfzeileZchn"/>
    <w:pPr>
      <w:tabs>
        <w:tab w:val="center" w:pos="4513"/>
        <w:tab w:val="right" w:pos="9026"/>
      </w:tabs>
      <w:spacing w:after="0" w:line="240" w:lineRule="auto"/>
    </w:pPr>
  </w:style>
  <w:style w:type="paragraph" w:styleId="Fuzeile">
    <w:name w:val="footer"/>
    <w:basedOn w:val="Standard"/>
    <w:link w:val="FuzeileZchn"/>
    <w:pPr>
      <w:tabs>
        <w:tab w:val="center" w:pos="4513"/>
        <w:tab w:val="right" w:pos="9026"/>
      </w:tabs>
      <w:spacing w:after="0" w:line="240" w:lineRule="auto"/>
    </w:pPr>
  </w:style>
  <w:style w:type="paragraph" w:styleId="Sprechblasentext">
    <w:name w:val="Balloon Text"/>
    <w:basedOn w:val="Standard"/>
    <w:link w:val="SprechblasentextZchn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Kommentartext1">
    <w:name w:val="Kommentartext1"/>
    <w:basedOn w:val="Standard"/>
    <w:pPr>
      <w:spacing w:line="240" w:lineRule="auto"/>
    </w:pPr>
    <w:rPr>
      <w:sz w:val="20"/>
      <w:szCs w:val="20"/>
    </w:rPr>
  </w:style>
  <w:style w:type="paragraph" w:styleId="Kommentarthema">
    <w:name w:val="annotation subject"/>
    <w:basedOn w:val="Kommentartext1"/>
    <w:next w:val="Kommentartext1"/>
    <w:link w:val="KommentarthemaZchn"/>
    <w:rPr>
      <w:b/>
      <w:bCs/>
    </w:rPr>
  </w:style>
  <w:style w:type="paragraph" w:customStyle="1" w:styleId="Inhaltsverzeichnisberschrift1">
    <w:name w:val="Inhaltsverzeichnisüberschrift1"/>
    <w:basedOn w:val="berschrift1"/>
    <w:next w:val="Standard"/>
    <w:pPr>
      <w:numPr>
        <w:numId w:val="0"/>
      </w:numPr>
      <w:outlineLvl w:val="9"/>
    </w:pPr>
    <w:rPr>
      <w:lang w:val="en-US"/>
    </w:rPr>
  </w:style>
  <w:style w:type="paragraph" w:styleId="Verzeichnis1">
    <w:name w:val="toc 1"/>
    <w:basedOn w:val="Standard"/>
    <w:next w:val="Standard"/>
    <w:pPr>
      <w:spacing w:after="100"/>
    </w:pPr>
  </w:style>
  <w:style w:type="paragraph" w:styleId="Verzeichnis2">
    <w:name w:val="toc 2"/>
    <w:basedOn w:val="Standard"/>
    <w:next w:val="Standard"/>
    <w:pPr>
      <w:spacing w:after="100"/>
      <w:ind w:left="220"/>
    </w:pPr>
    <w:rPr>
      <w:rFonts w:eastAsia="Calibri"/>
      <w:lang w:val="en-US"/>
    </w:rPr>
  </w:style>
  <w:style w:type="paragraph" w:styleId="Verzeichnis3">
    <w:name w:val="toc 3"/>
    <w:basedOn w:val="Standard"/>
    <w:next w:val="Standard"/>
    <w:semiHidden/>
    <w:pPr>
      <w:spacing w:after="100"/>
      <w:ind w:left="440"/>
    </w:pPr>
    <w:rPr>
      <w:rFonts w:eastAsia="Calibri"/>
      <w:lang w:val="en-US"/>
    </w:rPr>
  </w:style>
  <w:style w:type="paragraph" w:customStyle="1" w:styleId="KeinLeerraum1">
    <w:name w:val="Kein Leerraum1"/>
    <w:pPr>
      <w:suppressAutoHyphens/>
    </w:pPr>
    <w:rPr>
      <w:rFonts w:ascii="Calibri" w:hAnsi="Calibri" w:cs="Calibri"/>
      <w:sz w:val="22"/>
      <w:szCs w:val="22"/>
      <w:lang w:val="en-GB" w:eastAsia="ar-SA"/>
    </w:rPr>
  </w:style>
  <w:style w:type="paragraph" w:styleId="HTMLVorformatiert">
    <w:name w:val="HTML Preformatted"/>
    <w:basedOn w:val="Standard"/>
    <w:link w:val="HTMLVorformatiertZch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main">
    <w:name w:val="main"/>
    <w:basedOn w:val="Standard"/>
    <w:pPr>
      <w:spacing w:before="280" w:after="280" w:line="240" w:lineRule="auto"/>
    </w:pPr>
    <w:rPr>
      <w:rFonts w:ascii="Times New Roman" w:eastAsia="Calibri" w:hAnsi="Times New Roman"/>
      <w:sz w:val="24"/>
      <w:szCs w:val="24"/>
    </w:rPr>
  </w:style>
  <w:style w:type="paragraph" w:styleId="StandardWeb">
    <w:name w:val="Normal (Web)"/>
    <w:basedOn w:val="Standard"/>
    <w:pPr>
      <w:spacing w:before="280" w:after="280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Textkrper-Einzug21">
    <w:name w:val="Textkörper-Einzug 21"/>
    <w:basedOn w:val="Standard"/>
    <w:pPr>
      <w:tabs>
        <w:tab w:val="left" w:pos="1702"/>
      </w:tabs>
      <w:spacing w:after="0" w:line="240" w:lineRule="auto"/>
      <w:ind w:left="851" w:hanging="851"/>
    </w:pPr>
    <w:rPr>
      <w:rFonts w:ascii="Arial" w:eastAsia="Calibri" w:hAnsi="Arial" w:cs="Tunga"/>
      <w:sz w:val="20"/>
      <w:szCs w:val="20"/>
      <w:lang w:eastAsia="kn-IN" w:bidi="kn-IN"/>
    </w:rPr>
  </w:style>
  <w:style w:type="paragraph" w:customStyle="1" w:styleId="a">
    <w:name w:val="Παράγραφος λίστας"/>
    <w:basedOn w:val="Standard"/>
    <w:pPr>
      <w:ind w:left="720"/>
    </w:pPr>
  </w:style>
  <w:style w:type="paragraph" w:customStyle="1" w:styleId="AQUINESPA-text">
    <w:name w:val="AQUINES_PA-text"/>
    <w:basedOn w:val="Standard"/>
    <w:pPr>
      <w:widowControl w:val="0"/>
      <w:autoSpaceDE w:val="0"/>
      <w:spacing w:after="0" w:line="240" w:lineRule="auto"/>
      <w:jc w:val="both"/>
      <w:textAlignment w:val="baseline"/>
    </w:pPr>
    <w:rPr>
      <w:rFonts w:ascii="Times New Roman" w:eastAsia="Calibri" w:hAnsi="Times New Roman"/>
    </w:rPr>
  </w:style>
  <w:style w:type="paragraph" w:customStyle="1" w:styleId="AQUINESPA-head">
    <w:name w:val="AQUINES_PA-head"/>
    <w:basedOn w:val="Standard"/>
    <w:pPr>
      <w:widowControl w:val="0"/>
      <w:spacing w:after="0" w:line="240" w:lineRule="auto"/>
      <w:jc w:val="both"/>
      <w:textAlignment w:val="baseline"/>
    </w:pPr>
    <w:rPr>
      <w:rFonts w:ascii="Times New Roman" w:eastAsia="Calibri" w:hAnsi="Times New Roman"/>
      <w:szCs w:val="20"/>
      <w:u w:val="single"/>
    </w:rPr>
  </w:style>
  <w:style w:type="paragraph" w:customStyle="1" w:styleId="Textkrper31">
    <w:name w:val="Textkörper 31"/>
    <w:basedOn w:val="Standard"/>
    <w:pPr>
      <w:spacing w:after="120"/>
    </w:pPr>
    <w:rPr>
      <w:sz w:val="16"/>
      <w:szCs w:val="16"/>
    </w:rPr>
  </w:style>
  <w:style w:type="paragraph" w:customStyle="1" w:styleId="T11B">
    <w:name w:val="T11B"/>
    <w:pPr>
      <w:keepNext/>
      <w:tabs>
        <w:tab w:val="left" w:pos="0"/>
        <w:tab w:val="left" w:pos="1080"/>
        <w:tab w:val="left" w:pos="2160"/>
        <w:tab w:val="left" w:pos="3240"/>
        <w:tab w:val="left" w:pos="4320"/>
        <w:tab w:val="left" w:pos="5400"/>
        <w:tab w:val="left" w:pos="6480"/>
        <w:tab w:val="left" w:pos="7560"/>
        <w:tab w:val="left" w:pos="8640"/>
        <w:tab w:val="left" w:pos="9720"/>
        <w:tab w:val="left" w:pos="10800"/>
        <w:tab w:val="left" w:pos="11880"/>
        <w:tab w:val="left" w:pos="12960"/>
        <w:tab w:val="left" w:pos="14040"/>
        <w:tab w:val="left" w:pos="14760"/>
        <w:tab w:val="left" w:pos="16200"/>
        <w:tab w:val="left" w:pos="17280"/>
        <w:tab w:val="left" w:pos="18360"/>
        <w:tab w:val="left" w:pos="19440"/>
        <w:tab w:val="left" w:pos="20520"/>
        <w:tab w:val="left" w:pos="21600"/>
        <w:tab w:val="left" w:pos="22680"/>
        <w:tab w:val="left" w:pos="23760"/>
        <w:tab w:val="left" w:pos="24840"/>
        <w:tab w:val="left" w:pos="25920"/>
        <w:tab w:val="left" w:pos="27000"/>
        <w:tab w:val="left" w:pos="28080"/>
        <w:tab w:val="left" w:pos="29160"/>
        <w:tab w:val="left" w:pos="30240"/>
        <w:tab w:val="left" w:pos="31320"/>
      </w:tabs>
      <w:suppressAutoHyphens/>
      <w:spacing w:before="439" w:after="57" w:line="288" w:lineRule="atLeast"/>
    </w:pPr>
    <w:rPr>
      <w:rFonts w:ascii="Swiss" w:eastAsia="Calibri" w:hAnsi="Swiss" w:cs="Calibri"/>
      <w:b/>
      <w:sz w:val="22"/>
      <w:lang w:val="en-US" w:eastAsia="ar-SA"/>
    </w:rPr>
  </w:style>
  <w:style w:type="paragraph" w:customStyle="1" w:styleId="Textkrper21">
    <w:name w:val="Textkörper 21"/>
    <w:basedOn w:val="Standard"/>
    <w:pPr>
      <w:spacing w:after="120" w:line="480" w:lineRule="auto"/>
    </w:pPr>
  </w:style>
  <w:style w:type="paragraph" w:styleId="Funotentext">
    <w:name w:val="footnote text"/>
    <w:basedOn w:val="Standard"/>
    <w:link w:val="FunotentextZchn"/>
    <w:semiHidden/>
    <w:pPr>
      <w:spacing w:after="0" w:line="240" w:lineRule="auto"/>
    </w:pPr>
    <w:rPr>
      <w:rFonts w:ascii="Times New Roman" w:eastAsia="Calibri" w:hAnsi="Times New Roman"/>
      <w:sz w:val="20"/>
      <w:szCs w:val="20"/>
    </w:rPr>
  </w:style>
  <w:style w:type="paragraph" w:customStyle="1" w:styleId="Lit-s">
    <w:name w:val="Lit-čís"/>
    <w:basedOn w:val="Standard"/>
    <w:pPr>
      <w:spacing w:before="60" w:after="0" w:line="360" w:lineRule="atLeast"/>
      <w:ind w:left="425" w:hanging="425"/>
      <w:jc w:val="both"/>
    </w:pPr>
    <w:rPr>
      <w:rFonts w:ascii="Times New Roman" w:eastAsia="Calibri" w:hAnsi="Times New Roman"/>
      <w:sz w:val="24"/>
      <w:szCs w:val="20"/>
      <w:lang w:val="cs-CZ"/>
    </w:rPr>
  </w:style>
  <w:style w:type="paragraph" w:customStyle="1" w:styleId="berarbeitung1">
    <w:name w:val="Überarbeitung1"/>
    <w:pPr>
      <w:suppressAutoHyphens/>
    </w:pPr>
    <w:rPr>
      <w:rFonts w:ascii="Calibri" w:hAnsi="Calibri" w:cs="Calibri"/>
      <w:sz w:val="22"/>
      <w:szCs w:val="22"/>
      <w:lang w:val="en-GB" w:eastAsia="ar-SA"/>
    </w:rPr>
  </w:style>
  <w:style w:type="paragraph" w:customStyle="1" w:styleId="Dokumentstruktur1">
    <w:name w:val="Dokumentstruktur1"/>
    <w:basedOn w:val="Standar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tenidodelatabla">
    <w:name w:val="Contenido de la tabla"/>
    <w:basedOn w:val="Standard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character" w:styleId="Kommentarzeichen">
    <w:name w:val="annotation referenc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Pr>
      <w:sz w:val="20"/>
      <w:szCs w:val="20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uppressAutoHyphens w:val="0"/>
    </w:pPr>
    <w:rPr>
      <w:rFonts w:cs="Times New Roman"/>
      <w:b/>
      <w:bCs/>
      <w:sz w:val="20"/>
      <w:szCs w:val="20"/>
      <w:lang w:eastAsia="en-US"/>
    </w:rPr>
  </w:style>
  <w:style w:type="paragraph" w:customStyle="1" w:styleId="Formatvorlage3">
    <w:name w:val="Formatvorlage3"/>
    <w:basedOn w:val="berschrift3"/>
    <w:pPr>
      <w:suppressAutoHyphens w:val="0"/>
      <w:autoSpaceDE w:val="0"/>
      <w:autoSpaceDN w:val="0"/>
      <w:adjustRightInd w:val="0"/>
      <w:spacing w:before="60" w:line="240" w:lineRule="auto"/>
    </w:pPr>
    <w:rPr>
      <w:sz w:val="22"/>
      <w:szCs w:val="22"/>
      <w:lang w:eastAsia="de-DE"/>
    </w:rPr>
  </w:style>
  <w:style w:type="paragraph" w:customStyle="1" w:styleId="DECODEtable">
    <w:name w:val="DECODE_table"/>
    <w:basedOn w:val="Standard"/>
    <w:next w:val="Standard"/>
    <w:autoRedefine/>
    <w:pPr>
      <w:suppressAutoHyphens w:val="0"/>
      <w:spacing w:before="120" w:after="120" w:line="300" w:lineRule="exact"/>
      <w:ind w:left="540" w:hanging="540"/>
    </w:pPr>
    <w:rPr>
      <w:rFonts w:ascii="Arial" w:hAnsi="Arial" w:cs="Times New Roman"/>
      <w:b/>
      <w:color w:val="FF0000"/>
      <w:sz w:val="24"/>
      <w:szCs w:val="24"/>
      <w:lang w:eastAsia="de-DE"/>
    </w:rPr>
  </w:style>
  <w:style w:type="paragraph" w:customStyle="1" w:styleId="DECODEheader">
    <w:name w:val="DECODE_header"/>
    <w:basedOn w:val="Kopfzeile"/>
    <w:autoRedefine/>
    <w:pPr>
      <w:tabs>
        <w:tab w:val="clear" w:pos="4513"/>
        <w:tab w:val="clear" w:pos="9026"/>
        <w:tab w:val="center" w:pos="4536"/>
      </w:tabs>
      <w:suppressAutoHyphens w:val="0"/>
      <w:spacing w:after="40"/>
      <w:ind w:left="-113"/>
    </w:pPr>
    <w:rPr>
      <w:rFonts w:ascii="Arial" w:hAnsi="Arial" w:cs="Arial"/>
      <w:noProof/>
      <w:sz w:val="20"/>
      <w:szCs w:val="21"/>
      <w:lang w:val="de-DE" w:eastAsia="de-DE"/>
    </w:rPr>
  </w:style>
  <w:style w:type="character" w:customStyle="1" w:styleId="DECODEpage-number">
    <w:name w:val="DECODE_page-number"/>
    <w:rPr>
      <w:rFonts w:ascii="Arial Black" w:hAnsi="Arial Black"/>
      <w:sz w:val="20"/>
      <w:szCs w:val="20"/>
    </w:rPr>
  </w:style>
  <w:style w:type="paragraph" w:customStyle="1" w:styleId="DECODEfooter">
    <w:name w:val="DECODE_footer"/>
    <w:basedOn w:val="Fuzeile"/>
    <w:autoRedefine/>
    <w:pPr>
      <w:tabs>
        <w:tab w:val="clear" w:pos="4513"/>
        <w:tab w:val="clear" w:pos="9026"/>
        <w:tab w:val="center" w:pos="4536"/>
        <w:tab w:val="right" w:pos="9072"/>
      </w:tabs>
      <w:suppressAutoHyphens w:val="0"/>
      <w:jc w:val="center"/>
    </w:pPr>
    <w:rPr>
      <w:rFonts w:ascii="Times New Roman" w:hAnsi="Times New Roman" w:cs="Times New Roman"/>
      <w:b/>
      <w:noProof/>
      <w:sz w:val="23"/>
      <w:szCs w:val="23"/>
      <w:lang w:val="de-DE" w:eastAsia="de-DE"/>
    </w:rPr>
  </w:style>
  <w:style w:type="character" w:customStyle="1" w:styleId="ZchnZchn3">
    <w:name w:val="Zchn Zchn3"/>
    <w:semiHidden/>
    <w:locked/>
    <w:rPr>
      <w:rFonts w:eastAsia="Calibri" w:cs="Calibri"/>
      <w:lang w:val="en-GB" w:eastAsia="ar-SA" w:bidi="ar-SA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color w:val="000000"/>
      <w:sz w:val="24"/>
      <w:szCs w:val="24"/>
      <w:lang w:eastAsia="de-DE"/>
    </w:rPr>
  </w:style>
  <w:style w:type="character" w:styleId="Funotenzeichen">
    <w:name w:val="footnote reference"/>
    <w:semiHidden/>
    <w:rPr>
      <w:rFonts w:cs="Times New Roman"/>
      <w:vertAlign w:val="superscript"/>
    </w:rPr>
  </w:style>
  <w:style w:type="paragraph" w:customStyle="1" w:styleId="box">
    <w:name w:val="box"/>
    <w:basedOn w:val="Standard"/>
    <w:pPr>
      <w:suppressAutoHyphens w:val="0"/>
      <w:spacing w:before="120" w:after="120" w:line="240" w:lineRule="auto"/>
      <w:jc w:val="both"/>
    </w:pPr>
    <w:rPr>
      <w:rFonts w:ascii="Times New Roman" w:hAnsi="Times New Roman" w:cs="Times New Roman"/>
      <w:sz w:val="32"/>
      <w:szCs w:val="32"/>
      <w:lang w:eastAsia="fr-BE"/>
    </w:rPr>
  </w:style>
  <w:style w:type="paragraph" w:styleId="Verzeichnis5">
    <w:name w:val="toc 5"/>
    <w:basedOn w:val="Standard"/>
    <w:next w:val="Standard"/>
    <w:autoRedefine/>
    <w:semiHidden/>
    <w:pPr>
      <w:ind w:left="880"/>
    </w:pPr>
  </w:style>
  <w:style w:type="character" w:customStyle="1" w:styleId="ZchnZchn4">
    <w:name w:val="Zchn Zchn4"/>
    <w:semiHidden/>
    <w:locked/>
    <w:rPr>
      <w:rFonts w:ascii="Calibri" w:hAnsi="Calibri" w:cs="Calibri"/>
      <w:sz w:val="22"/>
      <w:szCs w:val="22"/>
      <w:lang w:val="en-GB" w:eastAsia="ar-SA" w:bidi="ar-SA"/>
    </w:rPr>
  </w:style>
  <w:style w:type="paragraph" w:styleId="Textkrper2">
    <w:name w:val="Body Text 2"/>
    <w:basedOn w:val="Standard"/>
    <w:link w:val="Textkrper2Zchn"/>
    <w:pPr>
      <w:pBdr>
        <w:top w:val="single" w:sz="8" w:space="1" w:color="808080"/>
        <w:left w:val="single" w:sz="8" w:space="4" w:color="808080"/>
        <w:bottom w:val="single" w:sz="8" w:space="1" w:color="808080"/>
        <w:right w:val="single" w:sz="8" w:space="4" w:color="808080"/>
      </w:pBdr>
      <w:autoSpaceDE w:val="0"/>
      <w:spacing w:after="0" w:line="240" w:lineRule="auto"/>
      <w:jc w:val="both"/>
    </w:pPr>
  </w:style>
  <w:style w:type="paragraph" w:styleId="Textkrper3">
    <w:name w:val="Body Text 3"/>
    <w:basedOn w:val="Standard"/>
    <w:link w:val="Textkrper3Zchn"/>
    <w:pPr>
      <w:pBdr>
        <w:top w:val="single" w:sz="12" w:space="1" w:color="336699"/>
        <w:left w:val="single" w:sz="12" w:space="4" w:color="336699"/>
        <w:bottom w:val="single" w:sz="12" w:space="1" w:color="336699"/>
        <w:right w:val="single" w:sz="12" w:space="4" w:color="336699"/>
      </w:pBdr>
      <w:autoSpaceDE w:val="0"/>
      <w:autoSpaceDN w:val="0"/>
      <w:adjustRightInd w:val="0"/>
      <w:spacing w:after="0" w:line="240" w:lineRule="auto"/>
      <w:jc w:val="both"/>
    </w:pPr>
  </w:style>
  <w:style w:type="paragraph" w:styleId="Textkrper-Zeileneinzug">
    <w:name w:val="Body Text Indent"/>
    <w:basedOn w:val="Standard"/>
    <w:link w:val="Textkrper-ZeileneinzugZchn"/>
    <w:pPr>
      <w:autoSpaceDE w:val="0"/>
      <w:autoSpaceDN w:val="0"/>
      <w:adjustRightInd w:val="0"/>
      <w:spacing w:after="60" w:line="240" w:lineRule="auto"/>
      <w:ind w:firstLine="588"/>
      <w:jc w:val="both"/>
    </w:pPr>
  </w:style>
  <w:style w:type="paragraph" w:styleId="Textkrper-Einzug2">
    <w:name w:val="Body Text Indent 2"/>
    <w:basedOn w:val="Standard"/>
    <w:link w:val="Textkrper-Einzug2Zchn"/>
    <w:pPr>
      <w:spacing w:after="60" w:line="240" w:lineRule="auto"/>
      <w:ind w:left="743" w:hanging="743"/>
      <w:jc w:val="both"/>
    </w:pPr>
  </w:style>
  <w:style w:type="paragraph" w:styleId="Textkrper-Einzug3">
    <w:name w:val="Body Text Indent 3"/>
    <w:basedOn w:val="Standard"/>
    <w:link w:val="Textkrper-Einzug3Zchn"/>
    <w:pPr>
      <w:spacing w:after="60" w:line="240" w:lineRule="auto"/>
      <w:ind w:firstLine="432"/>
      <w:jc w:val="both"/>
    </w:pPr>
  </w:style>
  <w:style w:type="paragraph" w:styleId="Listenabsatz">
    <w:name w:val="List Paragraph"/>
    <w:basedOn w:val="Standard"/>
    <w:uiPriority w:val="34"/>
    <w:qFormat/>
    <w:rsid w:val="00166D84"/>
    <w:pPr>
      <w:ind w:left="708"/>
    </w:pPr>
  </w:style>
  <w:style w:type="table" w:styleId="Tabellenraster">
    <w:name w:val="Table Grid"/>
    <w:basedOn w:val="NormaleTabelle"/>
    <w:uiPriority w:val="59"/>
    <w:rsid w:val="00CA694B"/>
    <w:pPr>
      <w:suppressAutoHyphens/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ghlightedsearchterm">
    <w:name w:val="highlightedsearchterm"/>
    <w:rsid w:val="00D9192D"/>
  </w:style>
  <w:style w:type="character" w:customStyle="1" w:styleId="Textkrper-ZeileneinzugZchn">
    <w:name w:val="Textkörper-Zeileneinzug Zchn"/>
    <w:link w:val="Textkrper-Zeileneinzug"/>
    <w:rsid w:val="00134F07"/>
    <w:rPr>
      <w:rFonts w:ascii="Calibri" w:hAnsi="Calibri" w:cs="Calibri"/>
      <w:sz w:val="22"/>
      <w:szCs w:val="22"/>
      <w:lang w:val="en-GB" w:eastAsia="ar-SA"/>
    </w:rPr>
  </w:style>
  <w:style w:type="character" w:customStyle="1" w:styleId="FunotentextZchn">
    <w:name w:val="Fußnotentext Zchn"/>
    <w:link w:val="Funotentext"/>
    <w:semiHidden/>
    <w:rsid w:val="00B94962"/>
    <w:rPr>
      <w:rFonts w:eastAsia="Calibri" w:cs="Calibri"/>
      <w:lang w:val="en-GB" w:eastAsia="ar-SA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91919"/>
    <w:pPr>
      <w:numPr>
        <w:numId w:val="0"/>
      </w:numPr>
      <w:suppressAutoHyphens w:val="0"/>
      <w:outlineLvl w:val="9"/>
    </w:pPr>
    <w:rPr>
      <w:rFonts w:eastAsia="Times New Roman" w:cs="Times New Roman"/>
      <w:lang w:val="de-DE" w:eastAsia="de-DE"/>
    </w:rPr>
  </w:style>
  <w:style w:type="paragraph" w:customStyle="1" w:styleId="ListParagraph1">
    <w:name w:val="List Paragraph1"/>
    <w:basedOn w:val="Standard"/>
    <w:rsid w:val="00292498"/>
    <w:pPr>
      <w:ind w:left="720"/>
    </w:pPr>
  </w:style>
  <w:style w:type="paragraph" w:customStyle="1" w:styleId="Listenabsatz2">
    <w:name w:val="Listenabsatz2"/>
    <w:basedOn w:val="Standard"/>
    <w:rsid w:val="00794044"/>
    <w:pPr>
      <w:ind w:left="720"/>
    </w:pPr>
  </w:style>
  <w:style w:type="character" w:customStyle="1" w:styleId="KommentartextZchn">
    <w:name w:val="Kommentartext Zchn"/>
    <w:basedOn w:val="Absatz-Standardschriftart"/>
    <w:link w:val="Kommentartext"/>
    <w:semiHidden/>
    <w:rsid w:val="00794044"/>
    <w:rPr>
      <w:rFonts w:ascii="Calibri" w:hAnsi="Calibri" w:cs="Calibri"/>
      <w:lang w:val="en-GB" w:eastAsia="ar-SA"/>
    </w:rPr>
  </w:style>
  <w:style w:type="paragraph" w:styleId="Endnotentext">
    <w:name w:val="endnote text"/>
    <w:basedOn w:val="Standard"/>
    <w:link w:val="EndnotentextZchn"/>
    <w:rsid w:val="007F5EA0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rsid w:val="007F5EA0"/>
    <w:rPr>
      <w:rFonts w:ascii="Calibri" w:hAnsi="Calibri" w:cs="Calibri"/>
      <w:lang w:val="en-GB" w:eastAsia="ar-SA"/>
    </w:rPr>
  </w:style>
  <w:style w:type="character" w:styleId="Endnotenzeichen">
    <w:name w:val="endnote reference"/>
    <w:basedOn w:val="Absatz-Standardschriftart"/>
    <w:rsid w:val="007F5EA0"/>
    <w:rPr>
      <w:vertAlign w:val="superscript"/>
    </w:rPr>
  </w:style>
  <w:style w:type="paragraph" w:styleId="KeinLeerraum">
    <w:name w:val="No Spacing"/>
    <w:qFormat/>
    <w:rsid w:val="00912F43"/>
    <w:rPr>
      <w:rFonts w:ascii="Calibri" w:hAnsi="Calibri"/>
      <w:sz w:val="22"/>
      <w:szCs w:val="22"/>
      <w:lang w:val="nb-NO"/>
    </w:rPr>
  </w:style>
  <w:style w:type="paragraph" w:customStyle="1" w:styleId="Listenabsatz3">
    <w:name w:val="Listenabsatz3"/>
    <w:basedOn w:val="Standard"/>
    <w:rsid w:val="009D3502"/>
    <w:pPr>
      <w:ind w:left="708"/>
    </w:pPr>
  </w:style>
  <w:style w:type="paragraph" w:customStyle="1" w:styleId="FormatvorlageArialSchwarzBlockNach6pt">
    <w:name w:val="Formatvorlage Arial Schwarz Block Nach:  6 pt"/>
    <w:basedOn w:val="Standard"/>
    <w:rsid w:val="00CA0A79"/>
    <w:pPr>
      <w:jc w:val="both"/>
    </w:pPr>
    <w:rPr>
      <w:rFonts w:ascii="Arial" w:hAnsi="Arial" w:cs="Times New Roman"/>
      <w:color w:val="000000"/>
      <w:szCs w:val="20"/>
    </w:rPr>
  </w:style>
  <w:style w:type="character" w:customStyle="1" w:styleId="berschrift8Zchn">
    <w:name w:val="Überschrift 8 Zchn"/>
    <w:basedOn w:val="Absatz-Standardschriftart"/>
    <w:link w:val="berschrift8"/>
    <w:rsid w:val="004B26D4"/>
    <w:rPr>
      <w:rFonts w:ascii="Cambria" w:eastAsia="Calibri" w:hAnsi="Cambria" w:cs="Cambria"/>
      <w:color w:val="404040"/>
      <w:lang w:val="en-GB" w:eastAsia="en-GB"/>
    </w:rPr>
  </w:style>
  <w:style w:type="character" w:customStyle="1" w:styleId="berschrift9Zchn">
    <w:name w:val="Überschrift 9 Zchn"/>
    <w:basedOn w:val="Absatz-Standardschriftart"/>
    <w:link w:val="berschrift9"/>
    <w:rsid w:val="004B26D4"/>
    <w:rPr>
      <w:rFonts w:ascii="Cambria" w:eastAsia="Calibri" w:hAnsi="Cambria" w:cs="Cambria"/>
      <w:i/>
      <w:iCs/>
      <w:color w:val="404040"/>
      <w:lang w:val="en-GB" w:eastAsia="en-GB"/>
    </w:rPr>
  </w:style>
  <w:style w:type="character" w:customStyle="1" w:styleId="berschrift1Zchn">
    <w:name w:val="Überschrift 1 Zchn"/>
    <w:aliases w:val="Heading I Zchn"/>
    <w:link w:val="berschrift1"/>
    <w:locked/>
    <w:rsid w:val="004B26D4"/>
    <w:rPr>
      <w:rFonts w:ascii="Cambria" w:eastAsia="Calibri" w:hAnsi="Cambria" w:cs="Calibri"/>
      <w:b/>
      <w:bCs/>
      <w:color w:val="365F91"/>
      <w:sz w:val="28"/>
      <w:szCs w:val="28"/>
      <w:lang w:val="en-GB" w:eastAsia="ar-SA"/>
    </w:rPr>
  </w:style>
  <w:style w:type="character" w:customStyle="1" w:styleId="berschrift2Zchn">
    <w:name w:val="Überschrift 2 Zchn"/>
    <w:link w:val="berschrift2"/>
    <w:locked/>
    <w:rsid w:val="004B26D4"/>
    <w:rPr>
      <w:rFonts w:ascii="Arial" w:hAnsi="Arial" w:cs="Arial"/>
      <w:b/>
      <w:bCs/>
      <w:i/>
      <w:iCs/>
      <w:sz w:val="28"/>
      <w:szCs w:val="28"/>
      <w:lang w:val="en-GB" w:eastAsia="ar-SA"/>
    </w:rPr>
  </w:style>
  <w:style w:type="character" w:customStyle="1" w:styleId="berschrift3Zchn">
    <w:name w:val="Überschrift 3 Zchn"/>
    <w:link w:val="berschrift3"/>
    <w:locked/>
    <w:rsid w:val="004B26D4"/>
    <w:rPr>
      <w:rFonts w:ascii="Arial" w:hAnsi="Arial" w:cs="Arial"/>
      <w:b/>
      <w:bCs/>
      <w:sz w:val="26"/>
      <w:szCs w:val="26"/>
      <w:lang w:val="en-GB" w:eastAsia="ar-SA"/>
    </w:rPr>
  </w:style>
  <w:style w:type="character" w:customStyle="1" w:styleId="berschrift4Zchn">
    <w:name w:val="Überschrift 4 Zchn"/>
    <w:link w:val="berschrift4"/>
    <w:locked/>
    <w:rsid w:val="004B26D4"/>
    <w:rPr>
      <w:rFonts w:ascii="Calibri" w:hAnsi="Calibri" w:cs="Calibri"/>
      <w:b/>
      <w:iCs/>
      <w:color w:val="99CCFF"/>
      <w:sz w:val="22"/>
      <w:szCs w:val="22"/>
      <w:shd w:val="clear" w:color="auto" w:fill="336699"/>
      <w:lang w:val="en-US" w:eastAsia="ar-SA"/>
    </w:rPr>
  </w:style>
  <w:style w:type="character" w:customStyle="1" w:styleId="berschrift5Zchn">
    <w:name w:val="Überschrift 5 Zchn"/>
    <w:link w:val="berschrift5"/>
    <w:locked/>
    <w:rsid w:val="004B26D4"/>
    <w:rPr>
      <w:rFonts w:ascii="Calibri" w:hAnsi="Calibri" w:cs="Calibri"/>
      <w:b/>
      <w:bCs/>
      <w:color w:val="00CCFF"/>
      <w:sz w:val="22"/>
      <w:szCs w:val="22"/>
      <w:shd w:val="clear" w:color="auto" w:fill="336699"/>
      <w:lang w:val="en-GB" w:eastAsia="ar-SA"/>
    </w:rPr>
  </w:style>
  <w:style w:type="character" w:customStyle="1" w:styleId="berschrift6Zchn">
    <w:name w:val="Überschrift 6 Zchn"/>
    <w:link w:val="berschrift6"/>
    <w:locked/>
    <w:rsid w:val="004B26D4"/>
    <w:rPr>
      <w:rFonts w:ascii="Calibri" w:hAnsi="Calibri" w:cs="Calibri"/>
      <w:b/>
      <w:bCs/>
      <w:u w:val="single"/>
      <w:lang w:val="en-GB" w:eastAsia="ar-SA"/>
    </w:rPr>
  </w:style>
  <w:style w:type="character" w:customStyle="1" w:styleId="berschrift7Zchn">
    <w:name w:val="Überschrift 7 Zchn"/>
    <w:link w:val="berschrift7"/>
    <w:locked/>
    <w:rsid w:val="004B26D4"/>
    <w:rPr>
      <w:rFonts w:ascii="Calibri" w:hAnsi="Calibri" w:cs="Calibri"/>
      <w:b/>
      <w:sz w:val="22"/>
      <w:szCs w:val="22"/>
      <w:lang w:val="en-GB" w:eastAsia="ar-SA"/>
    </w:rPr>
  </w:style>
  <w:style w:type="character" w:customStyle="1" w:styleId="TextkrperZchn">
    <w:name w:val="Textkörper Zchn"/>
    <w:link w:val="Textkrper"/>
    <w:locked/>
    <w:rsid w:val="004B26D4"/>
    <w:rPr>
      <w:rFonts w:ascii="Calibri" w:hAnsi="Calibri" w:cs="Calibri"/>
      <w:sz w:val="22"/>
      <w:szCs w:val="22"/>
      <w:lang w:val="en-GB" w:eastAsia="ar-SA"/>
    </w:rPr>
  </w:style>
  <w:style w:type="character" w:customStyle="1" w:styleId="KopfzeileZchn">
    <w:name w:val="Kopfzeile Zchn"/>
    <w:link w:val="Kopfzeile"/>
    <w:locked/>
    <w:rsid w:val="004B26D4"/>
    <w:rPr>
      <w:rFonts w:ascii="Calibri" w:hAnsi="Calibri" w:cs="Calibri"/>
      <w:sz w:val="22"/>
      <w:szCs w:val="22"/>
      <w:lang w:val="en-GB" w:eastAsia="ar-SA"/>
    </w:rPr>
  </w:style>
  <w:style w:type="character" w:customStyle="1" w:styleId="FuzeileZchn">
    <w:name w:val="Fußzeile Zchn"/>
    <w:link w:val="Fuzeile"/>
    <w:locked/>
    <w:rsid w:val="004B26D4"/>
    <w:rPr>
      <w:rFonts w:ascii="Calibri" w:hAnsi="Calibri" w:cs="Calibri"/>
      <w:sz w:val="22"/>
      <w:szCs w:val="22"/>
      <w:lang w:val="en-GB" w:eastAsia="ar-SA"/>
    </w:rPr>
  </w:style>
  <w:style w:type="character" w:customStyle="1" w:styleId="SprechblasentextZchn">
    <w:name w:val="Sprechblasentext Zchn"/>
    <w:link w:val="Sprechblasentext"/>
    <w:locked/>
    <w:rsid w:val="004B26D4"/>
    <w:rPr>
      <w:rFonts w:ascii="Tahoma" w:hAnsi="Tahoma" w:cs="Tahoma"/>
      <w:sz w:val="16"/>
      <w:szCs w:val="16"/>
      <w:lang w:val="en-GB" w:eastAsia="ar-SA"/>
    </w:rPr>
  </w:style>
  <w:style w:type="character" w:customStyle="1" w:styleId="KommentarthemaZchn">
    <w:name w:val="Kommentarthema Zchn"/>
    <w:link w:val="Kommentarthema"/>
    <w:locked/>
    <w:rsid w:val="004B26D4"/>
    <w:rPr>
      <w:rFonts w:ascii="Calibri" w:hAnsi="Calibri" w:cs="Calibri"/>
      <w:b/>
      <w:bCs/>
      <w:lang w:val="en-GB" w:eastAsia="ar-SA"/>
    </w:rPr>
  </w:style>
  <w:style w:type="character" w:customStyle="1" w:styleId="HTMLVorformatiertZchn">
    <w:name w:val="HTML Vorformatiert Zchn"/>
    <w:link w:val="HTMLVorformatiert"/>
    <w:locked/>
    <w:rsid w:val="004B26D4"/>
    <w:rPr>
      <w:rFonts w:ascii="Courier New" w:eastAsia="Calibri" w:hAnsi="Courier New" w:cs="Courier New"/>
      <w:lang w:val="en-GB" w:eastAsia="ar-SA"/>
    </w:rPr>
  </w:style>
  <w:style w:type="character" w:customStyle="1" w:styleId="Textkrper2Zchn">
    <w:name w:val="Textkörper 2 Zchn"/>
    <w:link w:val="Textkrper2"/>
    <w:locked/>
    <w:rsid w:val="004B26D4"/>
    <w:rPr>
      <w:rFonts w:ascii="Calibri" w:hAnsi="Calibri" w:cs="Calibri"/>
      <w:sz w:val="22"/>
      <w:szCs w:val="22"/>
      <w:lang w:val="en-GB" w:eastAsia="ar-SA"/>
    </w:rPr>
  </w:style>
  <w:style w:type="character" w:customStyle="1" w:styleId="Textkrper3Zchn">
    <w:name w:val="Textkörper 3 Zchn"/>
    <w:link w:val="Textkrper3"/>
    <w:locked/>
    <w:rsid w:val="004B26D4"/>
    <w:rPr>
      <w:rFonts w:ascii="Calibri" w:hAnsi="Calibri" w:cs="Calibri"/>
      <w:sz w:val="22"/>
      <w:szCs w:val="22"/>
      <w:lang w:val="en-GB" w:eastAsia="ar-SA"/>
    </w:rPr>
  </w:style>
  <w:style w:type="character" w:customStyle="1" w:styleId="Textkrper-Einzug2Zchn">
    <w:name w:val="Textkörper-Einzug 2 Zchn"/>
    <w:link w:val="Textkrper-Einzug2"/>
    <w:locked/>
    <w:rsid w:val="004B26D4"/>
    <w:rPr>
      <w:rFonts w:ascii="Calibri" w:hAnsi="Calibri" w:cs="Calibri"/>
      <w:sz w:val="22"/>
      <w:szCs w:val="22"/>
      <w:lang w:val="en-GB" w:eastAsia="ar-SA"/>
    </w:rPr>
  </w:style>
  <w:style w:type="character" w:customStyle="1" w:styleId="Textkrper-Einzug3Zchn">
    <w:name w:val="Textkörper-Einzug 3 Zchn"/>
    <w:link w:val="Textkrper-Einzug3"/>
    <w:locked/>
    <w:rsid w:val="004B26D4"/>
    <w:rPr>
      <w:rFonts w:ascii="Calibri" w:hAnsi="Calibri" w:cs="Calibri"/>
      <w:sz w:val="22"/>
      <w:szCs w:val="22"/>
      <w:lang w:val="en-GB" w:eastAsia="ar-SA"/>
    </w:rPr>
  </w:style>
  <w:style w:type="paragraph" w:customStyle="1" w:styleId="Listenabsatz4">
    <w:name w:val="Listenabsatz4"/>
    <w:basedOn w:val="Standard"/>
    <w:rsid w:val="004B26D4"/>
    <w:pPr>
      <w:ind w:left="708"/>
    </w:pPr>
  </w:style>
  <w:style w:type="paragraph" w:customStyle="1" w:styleId="Inhaltsverzeichnisberschrift2">
    <w:name w:val="Inhaltsverzeichnisüberschrift2"/>
    <w:basedOn w:val="berschrift1"/>
    <w:next w:val="Standard"/>
    <w:rsid w:val="004B26D4"/>
    <w:pPr>
      <w:numPr>
        <w:numId w:val="0"/>
      </w:numPr>
      <w:suppressAutoHyphens w:val="0"/>
      <w:outlineLvl w:val="9"/>
    </w:pPr>
    <w:rPr>
      <w:rFonts w:eastAsia="Times New Roman" w:cs="Times New Roman"/>
      <w:lang w:val="de-DE" w:eastAsia="de-DE"/>
    </w:rPr>
  </w:style>
  <w:style w:type="paragraph" w:customStyle="1" w:styleId="KeinLeerraum2">
    <w:name w:val="Kein Leerraum2"/>
    <w:rsid w:val="004B26D4"/>
    <w:rPr>
      <w:rFonts w:ascii="Calibri" w:hAnsi="Calibri"/>
      <w:sz w:val="22"/>
      <w:szCs w:val="22"/>
      <w:lang w:val="nb-NO"/>
    </w:rPr>
  </w:style>
  <w:style w:type="paragraph" w:customStyle="1" w:styleId="awardstable">
    <w:name w:val="awards_table"/>
    <w:basedOn w:val="Standard"/>
    <w:rsid w:val="004B26D4"/>
    <w:pPr>
      <w:shd w:val="clear" w:color="auto" w:fill="FFFFFF"/>
      <w:suppressAutoHyphens w:val="0"/>
      <w:spacing w:before="100" w:beforeAutospacing="1" w:after="100" w:afterAutospacing="1" w:line="240" w:lineRule="auto"/>
    </w:pPr>
    <w:rPr>
      <w:rFonts w:ascii="Verdana" w:eastAsia="Calibri" w:hAnsi="Verdana" w:cs="Times New Roman"/>
      <w:sz w:val="13"/>
      <w:szCs w:val="13"/>
      <w:lang w:val="en-US" w:eastAsia="en-US"/>
    </w:rPr>
  </w:style>
  <w:style w:type="character" w:customStyle="1" w:styleId="style11">
    <w:name w:val="style11"/>
    <w:rsid w:val="004B26D4"/>
    <w:rPr>
      <w:rFonts w:cs="Times New Roman"/>
      <w:color w:val="0000CC"/>
    </w:rPr>
  </w:style>
  <w:style w:type="character" w:customStyle="1" w:styleId="style31">
    <w:name w:val="style31"/>
    <w:rsid w:val="004B26D4"/>
    <w:rPr>
      <w:rFonts w:cs="Times New Roman"/>
      <w:b/>
      <w:bCs/>
      <w:color w:val="0000CC"/>
    </w:rPr>
  </w:style>
  <w:style w:type="character" w:customStyle="1" w:styleId="style41">
    <w:name w:val="style41"/>
    <w:rsid w:val="004B26D4"/>
    <w:rPr>
      <w:rFonts w:cs="Times New Roman"/>
      <w:color w:val="000000"/>
    </w:rPr>
  </w:style>
  <w:style w:type="character" w:customStyle="1" w:styleId="awardstable1">
    <w:name w:val="awards_table1"/>
    <w:rsid w:val="004B26D4"/>
    <w:rPr>
      <w:rFonts w:ascii="Verdana" w:hAnsi="Verdana" w:cs="Times New Roman"/>
      <w:sz w:val="13"/>
      <w:szCs w:val="13"/>
      <w:shd w:val="clear" w:color="auto" w:fill="FFFFFF"/>
    </w:rPr>
  </w:style>
  <w:style w:type="paragraph" w:customStyle="1" w:styleId="contactsrow">
    <w:name w:val="contacts_row"/>
    <w:basedOn w:val="Standard"/>
    <w:rsid w:val="004B26D4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en-US" w:eastAsia="en-US"/>
    </w:rPr>
  </w:style>
  <w:style w:type="character" w:customStyle="1" w:styleId="style21">
    <w:name w:val="style21"/>
    <w:rsid w:val="004B26D4"/>
    <w:rPr>
      <w:rFonts w:cs="Times New Roman"/>
      <w:b/>
      <w:bCs/>
      <w:color w:val="0000CC"/>
    </w:rPr>
  </w:style>
  <w:style w:type="character" w:customStyle="1" w:styleId="smallcallout">
    <w:name w:val="smallcallout"/>
    <w:rsid w:val="004B26D4"/>
    <w:rPr>
      <w:rFonts w:cs="Times New Roman"/>
    </w:rPr>
  </w:style>
  <w:style w:type="paragraph" w:styleId="Titel">
    <w:name w:val="Title"/>
    <w:basedOn w:val="Standard"/>
    <w:link w:val="TitelZchn"/>
    <w:qFormat/>
    <w:rsid w:val="004B26D4"/>
    <w:pPr>
      <w:suppressAutoHyphens w:val="0"/>
      <w:spacing w:before="240" w:after="60" w:line="240" w:lineRule="auto"/>
      <w:jc w:val="center"/>
      <w:outlineLvl w:val="0"/>
    </w:pPr>
    <w:rPr>
      <w:rFonts w:ascii="Arial" w:eastAsia="Calibri" w:hAnsi="Arial" w:cs="Times New Roman"/>
      <w:b/>
      <w:kern w:val="28"/>
      <w:sz w:val="32"/>
      <w:szCs w:val="20"/>
      <w:lang w:eastAsia="en-US"/>
    </w:rPr>
  </w:style>
  <w:style w:type="character" w:customStyle="1" w:styleId="TitelZchn">
    <w:name w:val="Titel Zchn"/>
    <w:basedOn w:val="Absatz-Standardschriftart"/>
    <w:link w:val="Titel"/>
    <w:rsid w:val="004B26D4"/>
    <w:rPr>
      <w:rFonts w:ascii="Arial" w:eastAsia="Calibri" w:hAnsi="Arial"/>
      <w:b/>
      <w:kern w:val="28"/>
      <w:sz w:val="32"/>
      <w:lang w:val="en-GB"/>
    </w:rPr>
  </w:style>
  <w:style w:type="numbering" w:styleId="111111">
    <w:name w:val="Outline List 2"/>
    <w:basedOn w:val="KeineListe"/>
    <w:rsid w:val="004B26D4"/>
    <w:pPr>
      <w:numPr>
        <w:numId w:val="26"/>
      </w:numPr>
    </w:pPr>
  </w:style>
  <w:style w:type="paragraph" w:styleId="Dokumentstruktur">
    <w:name w:val="Document Map"/>
    <w:basedOn w:val="Standard"/>
    <w:link w:val="DokumentstrukturZchn"/>
    <w:rsid w:val="004B26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rsid w:val="004B26D4"/>
    <w:rPr>
      <w:rFonts w:ascii="Tahoma" w:hAnsi="Tahoma" w:cs="Tahoma"/>
      <w:shd w:val="clear" w:color="auto" w:fill="000080"/>
      <w:lang w:val="en-GB" w:eastAsia="ar-SA"/>
    </w:rPr>
  </w:style>
  <w:style w:type="character" w:customStyle="1" w:styleId="hps">
    <w:name w:val="hps"/>
    <w:basedOn w:val="Absatz-Standardschriftart"/>
    <w:rsid w:val="007133EF"/>
  </w:style>
  <w:style w:type="character" w:customStyle="1" w:styleId="atn">
    <w:name w:val="atn"/>
    <w:basedOn w:val="Absatz-Standardschriftart"/>
    <w:rsid w:val="007133EF"/>
  </w:style>
  <w:style w:type="character" w:styleId="Zeilennummer">
    <w:name w:val="line number"/>
    <w:basedOn w:val="Absatz-Standardschriftart"/>
    <w:rsid w:val="00E02A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E05CB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GB" w:eastAsia="ar-SA"/>
    </w:rPr>
  </w:style>
  <w:style w:type="paragraph" w:styleId="berschrift1">
    <w:name w:val="heading 1"/>
    <w:aliases w:val="Heading I"/>
    <w:basedOn w:val="Standard"/>
    <w:next w:val="Standard"/>
    <w:link w:val="berschrift1Zchn"/>
    <w:qFormat/>
    <w:pPr>
      <w:keepNext/>
      <w:keepLines/>
      <w:numPr>
        <w:numId w:val="1"/>
      </w:numPr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pPr>
      <w:keepNext/>
      <w:pBdr>
        <w:top w:val="single" w:sz="8" w:space="1" w:color="808080"/>
        <w:left w:val="single" w:sz="8" w:space="4" w:color="808080"/>
        <w:bottom w:val="single" w:sz="8" w:space="1" w:color="808080"/>
        <w:right w:val="single" w:sz="8" w:space="4" w:color="808080"/>
      </w:pBdr>
      <w:shd w:val="clear" w:color="auto" w:fill="336699"/>
      <w:autoSpaceDE w:val="0"/>
      <w:spacing w:before="60" w:after="60" w:line="240" w:lineRule="auto"/>
      <w:ind w:left="703" w:right="-567" w:hanging="703"/>
      <w:jc w:val="both"/>
      <w:outlineLvl w:val="3"/>
    </w:pPr>
    <w:rPr>
      <w:b/>
      <w:iCs/>
      <w:color w:val="99CCFF"/>
      <w:lang w:val="en-US"/>
    </w:rPr>
  </w:style>
  <w:style w:type="paragraph" w:styleId="berschrift5">
    <w:name w:val="heading 5"/>
    <w:basedOn w:val="Standard"/>
    <w:next w:val="Standard"/>
    <w:link w:val="berschrift5Zchn"/>
    <w:qFormat/>
    <w:pPr>
      <w:keepNext/>
      <w:pBdr>
        <w:top w:val="single" w:sz="12" w:space="1" w:color="336699"/>
        <w:left w:val="single" w:sz="12" w:space="4" w:color="336699"/>
        <w:bottom w:val="single" w:sz="12" w:space="1" w:color="336699"/>
        <w:right w:val="single" w:sz="12" w:space="4" w:color="336699"/>
      </w:pBdr>
      <w:shd w:val="clear" w:color="auto" w:fill="336699"/>
      <w:autoSpaceDE w:val="0"/>
      <w:autoSpaceDN w:val="0"/>
      <w:adjustRightInd w:val="0"/>
      <w:spacing w:before="60" w:after="60" w:line="240" w:lineRule="auto"/>
      <w:ind w:left="705" w:right="-1" w:hanging="705"/>
      <w:jc w:val="both"/>
      <w:outlineLvl w:val="4"/>
    </w:pPr>
    <w:rPr>
      <w:b/>
      <w:bCs/>
      <w:color w:val="00CCFF"/>
    </w:rPr>
  </w:style>
  <w:style w:type="paragraph" w:styleId="berschrift6">
    <w:name w:val="heading 6"/>
    <w:basedOn w:val="Standard"/>
    <w:next w:val="Standard"/>
    <w:link w:val="berschrift6Zchn"/>
    <w:qFormat/>
    <w:pPr>
      <w:keepNext/>
      <w:spacing w:after="60" w:line="240" w:lineRule="auto"/>
      <w:jc w:val="center"/>
      <w:outlineLvl w:val="5"/>
    </w:pPr>
    <w:rPr>
      <w:b/>
      <w:bCs/>
      <w:sz w:val="20"/>
      <w:szCs w:val="20"/>
      <w:u w:val="single"/>
    </w:rPr>
  </w:style>
  <w:style w:type="paragraph" w:styleId="berschrift7">
    <w:name w:val="heading 7"/>
    <w:basedOn w:val="Standard"/>
    <w:next w:val="Standard"/>
    <w:link w:val="berschrift7Zchn"/>
    <w:qFormat/>
    <w:pPr>
      <w:keepNext/>
      <w:spacing w:before="120" w:after="60" w:line="240" w:lineRule="auto"/>
      <w:jc w:val="both"/>
      <w:outlineLvl w:val="6"/>
    </w:pPr>
    <w:rPr>
      <w:b/>
    </w:rPr>
  </w:style>
  <w:style w:type="paragraph" w:styleId="berschrift8">
    <w:name w:val="heading 8"/>
    <w:basedOn w:val="Standard"/>
    <w:next w:val="Standard"/>
    <w:link w:val="berschrift8Zchn"/>
    <w:qFormat/>
    <w:rsid w:val="004B26D4"/>
    <w:pPr>
      <w:keepNext/>
      <w:keepLines/>
      <w:suppressAutoHyphens w:val="0"/>
      <w:spacing w:before="200" w:after="0" w:line="240" w:lineRule="auto"/>
      <w:ind w:left="1440" w:hanging="1440"/>
      <w:outlineLvl w:val="7"/>
    </w:pPr>
    <w:rPr>
      <w:rFonts w:ascii="Cambria" w:eastAsia="Calibri" w:hAnsi="Cambria" w:cs="Cambria"/>
      <w:color w:val="404040"/>
      <w:sz w:val="20"/>
      <w:szCs w:val="20"/>
      <w:lang w:eastAsia="en-GB"/>
    </w:rPr>
  </w:style>
  <w:style w:type="paragraph" w:styleId="berschrift9">
    <w:name w:val="heading 9"/>
    <w:basedOn w:val="Standard"/>
    <w:next w:val="Standard"/>
    <w:link w:val="berschrift9Zchn"/>
    <w:qFormat/>
    <w:rsid w:val="004B26D4"/>
    <w:pPr>
      <w:keepNext/>
      <w:keepLines/>
      <w:suppressAutoHyphens w:val="0"/>
      <w:spacing w:before="200" w:after="0" w:line="240" w:lineRule="auto"/>
      <w:ind w:left="1584" w:hanging="1584"/>
      <w:outlineLvl w:val="8"/>
    </w:pPr>
    <w:rPr>
      <w:rFonts w:ascii="Cambria" w:eastAsia="Calibri" w:hAnsi="Cambria" w:cs="Cambria"/>
      <w:i/>
      <w:iCs/>
      <w:color w:val="404040"/>
      <w:sz w:val="20"/>
      <w:szCs w:val="20"/>
      <w:lang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0">
    <w:name w:val="WW8Num5z0"/>
    <w:rPr>
      <w:rFonts w:cs="Times New Roman"/>
    </w:rPr>
  </w:style>
  <w:style w:type="character" w:customStyle="1" w:styleId="WW8Num5z2">
    <w:name w:val="WW8Num5z2"/>
    <w:rPr>
      <w:rFonts w:cs="Times New Roman"/>
      <w:b/>
      <w:i w:val="0"/>
      <w:color w:val="auto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cs="Times New Roman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1z0">
    <w:name w:val="WW8Num11z0"/>
    <w:rPr>
      <w:rFonts w:ascii="Tahoma" w:eastAsia="Times New Roman" w:hAnsi="Tahoma"/>
    </w:rPr>
  </w:style>
  <w:style w:type="character" w:customStyle="1" w:styleId="WW8Num11z1">
    <w:name w:val="WW8Num11z1"/>
    <w:rPr>
      <w:rFonts w:cs="Times New Roman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3z0">
    <w:name w:val="WW8Num13z0"/>
    <w:rPr>
      <w:rFonts w:cs="Times New Roman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7z0">
    <w:name w:val="WW8Num17z0"/>
    <w:rPr>
      <w:rFonts w:cs="Times New Roman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9z0">
    <w:name w:val="WW8Num19z0"/>
    <w:rPr>
      <w:rFonts w:cs="Times New Roman"/>
    </w:rPr>
  </w:style>
  <w:style w:type="character" w:customStyle="1" w:styleId="WW8Num19z1">
    <w:name w:val="WW8Num19z1"/>
    <w:rPr>
      <w:rFonts w:ascii="Calibri" w:eastAsia="Times New Roman" w:hAnsi="Calibri" w:cs="Times New Roman"/>
    </w:rPr>
  </w:style>
  <w:style w:type="character" w:customStyle="1" w:styleId="WW8Num20z0">
    <w:name w:val="WW8Num20z0"/>
    <w:rPr>
      <w:rFonts w:cs="Times New Roman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1z1">
    <w:name w:val="WW8Num21z1"/>
    <w:rPr>
      <w:rFonts w:ascii="Courier New" w:hAnsi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2z0">
    <w:name w:val="WW8Num22z0"/>
    <w:rPr>
      <w:rFonts w:ascii="Symbol" w:hAnsi="Symbol"/>
    </w:rPr>
  </w:style>
  <w:style w:type="character" w:customStyle="1" w:styleId="WW8Num22z1">
    <w:name w:val="WW8Num22z1"/>
    <w:rPr>
      <w:rFonts w:ascii="Courier New" w:hAnsi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WW8Num23z1">
    <w:name w:val="WW8Num23z1"/>
    <w:rPr>
      <w:rFonts w:ascii="Courier New" w:hAnsi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4z0">
    <w:name w:val="WW8Num24z0"/>
    <w:rPr>
      <w:rFonts w:ascii="Symbol" w:hAnsi="Symbol"/>
    </w:rPr>
  </w:style>
  <w:style w:type="character" w:customStyle="1" w:styleId="WW8Num24z1">
    <w:name w:val="WW8Num24z1"/>
    <w:rPr>
      <w:rFonts w:ascii="Courier New" w:hAnsi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5z0">
    <w:name w:val="WW8Num25z0"/>
    <w:rPr>
      <w:rFonts w:ascii="Symbol" w:hAnsi="Symbol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6z0">
    <w:name w:val="WW8Num26z0"/>
    <w:rPr>
      <w:rFonts w:ascii="Symbol" w:hAnsi="Symbol"/>
    </w:rPr>
  </w:style>
  <w:style w:type="character" w:customStyle="1" w:styleId="WW8Num26z1">
    <w:name w:val="WW8Num26z1"/>
    <w:rPr>
      <w:rFonts w:ascii="Courier New" w:hAnsi="Courier New"/>
    </w:rPr>
  </w:style>
  <w:style w:type="character" w:customStyle="1" w:styleId="WW8Num26z2">
    <w:name w:val="WW8Num26z2"/>
    <w:rPr>
      <w:rFonts w:ascii="Wingdings" w:hAnsi="Wingdings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8z0">
    <w:name w:val="WW8Num28z0"/>
    <w:rPr>
      <w:rFonts w:cs="Times New Roman"/>
    </w:rPr>
  </w:style>
  <w:style w:type="character" w:customStyle="1" w:styleId="WW8Num29z0">
    <w:name w:val="WW8Num29z0"/>
    <w:rPr>
      <w:rFonts w:cs="Times New Roman"/>
    </w:rPr>
  </w:style>
  <w:style w:type="character" w:customStyle="1" w:styleId="WW8Num30z0">
    <w:name w:val="WW8Num30z0"/>
    <w:rPr>
      <w:rFonts w:cs="Times New Roman"/>
    </w:rPr>
  </w:style>
  <w:style w:type="character" w:customStyle="1" w:styleId="WW8Num31z0">
    <w:name w:val="WW8Num31z0"/>
    <w:rPr>
      <w:rFonts w:ascii="Symbol" w:hAnsi="Symbol"/>
    </w:rPr>
  </w:style>
  <w:style w:type="character" w:customStyle="1" w:styleId="WW8Num31z1">
    <w:name w:val="WW8Num31z1"/>
    <w:rPr>
      <w:rFonts w:ascii="Courier New" w:hAnsi="Courier New"/>
    </w:rPr>
  </w:style>
  <w:style w:type="character" w:customStyle="1" w:styleId="WW8Num31z2">
    <w:name w:val="WW8Num31z2"/>
    <w:rPr>
      <w:rFonts w:ascii="Wingdings" w:hAnsi="Wingdings"/>
    </w:rPr>
  </w:style>
  <w:style w:type="character" w:customStyle="1" w:styleId="WW8Num32z0">
    <w:name w:val="WW8Num32z0"/>
    <w:rPr>
      <w:rFonts w:ascii="Symbol" w:hAnsi="Symbol"/>
    </w:rPr>
  </w:style>
  <w:style w:type="character" w:customStyle="1" w:styleId="WW8Num32z1">
    <w:name w:val="WW8Num32z1"/>
    <w:rPr>
      <w:rFonts w:ascii="Courier New" w:hAnsi="Courier New"/>
    </w:rPr>
  </w:style>
  <w:style w:type="character" w:customStyle="1" w:styleId="WW8Num32z2">
    <w:name w:val="WW8Num32z2"/>
    <w:rPr>
      <w:rFonts w:ascii="Wingdings" w:hAnsi="Wingdings"/>
    </w:rPr>
  </w:style>
  <w:style w:type="character" w:customStyle="1" w:styleId="WW8Num33z0">
    <w:name w:val="WW8Num33z0"/>
    <w:rPr>
      <w:rFonts w:ascii="Symbol" w:hAnsi="Symbol"/>
    </w:rPr>
  </w:style>
  <w:style w:type="character" w:customStyle="1" w:styleId="WW8Num33z1">
    <w:name w:val="WW8Num33z1"/>
    <w:rPr>
      <w:rFonts w:ascii="Courier New" w:hAnsi="Courier New"/>
    </w:rPr>
  </w:style>
  <w:style w:type="character" w:customStyle="1" w:styleId="WW8Num33z2">
    <w:name w:val="WW8Num33z2"/>
    <w:rPr>
      <w:rFonts w:ascii="Wingdings" w:hAnsi="Wingdings"/>
    </w:rPr>
  </w:style>
  <w:style w:type="character" w:customStyle="1" w:styleId="WW8Num34z0">
    <w:name w:val="WW8Num34z0"/>
    <w:rPr>
      <w:rFonts w:cs="Times New Roman"/>
    </w:rPr>
  </w:style>
  <w:style w:type="character" w:customStyle="1" w:styleId="WW8Num35z0">
    <w:name w:val="WW8Num35z0"/>
    <w:rPr>
      <w:rFonts w:ascii="Symbol" w:hAnsi="Symbol"/>
    </w:rPr>
  </w:style>
  <w:style w:type="character" w:customStyle="1" w:styleId="WW8Num35z1">
    <w:name w:val="WW8Num35z1"/>
    <w:rPr>
      <w:rFonts w:ascii="Courier New" w:hAnsi="Courier New"/>
    </w:rPr>
  </w:style>
  <w:style w:type="character" w:customStyle="1" w:styleId="WW8Num35z2">
    <w:name w:val="WW8Num35z2"/>
    <w:rPr>
      <w:rFonts w:ascii="Wingdings" w:hAnsi="Wingdings"/>
    </w:rPr>
  </w:style>
  <w:style w:type="character" w:customStyle="1" w:styleId="WW8Num36z0">
    <w:name w:val="WW8Num36z0"/>
    <w:rPr>
      <w:rFonts w:ascii="Symbol" w:hAnsi="Symbol"/>
    </w:rPr>
  </w:style>
  <w:style w:type="character" w:customStyle="1" w:styleId="WW8Num36z1">
    <w:name w:val="WW8Num36z1"/>
    <w:rPr>
      <w:rFonts w:ascii="Courier New" w:hAnsi="Courier New"/>
    </w:rPr>
  </w:style>
  <w:style w:type="character" w:customStyle="1" w:styleId="WW8Num36z2">
    <w:name w:val="WW8Num36z2"/>
    <w:rPr>
      <w:rFonts w:ascii="Wingdings" w:hAnsi="Wingdings"/>
    </w:rPr>
  </w:style>
  <w:style w:type="character" w:customStyle="1" w:styleId="WW8Num37z0">
    <w:name w:val="WW8Num37z0"/>
    <w:rPr>
      <w:rFonts w:ascii="Symbol" w:hAnsi="Symbol"/>
    </w:rPr>
  </w:style>
  <w:style w:type="character" w:customStyle="1" w:styleId="WW8Num37z1">
    <w:name w:val="WW8Num37z1"/>
    <w:rPr>
      <w:rFonts w:ascii="Courier New" w:hAnsi="Courier New"/>
    </w:rPr>
  </w:style>
  <w:style w:type="character" w:customStyle="1" w:styleId="WW8Num37z2">
    <w:name w:val="WW8Num37z2"/>
    <w:rPr>
      <w:rFonts w:ascii="Wingdings" w:hAnsi="Wingdings"/>
    </w:rPr>
  </w:style>
  <w:style w:type="character" w:customStyle="1" w:styleId="WW8Num38z0">
    <w:name w:val="WW8Num38z0"/>
    <w:rPr>
      <w:rFonts w:cs="Times New Roman"/>
    </w:rPr>
  </w:style>
  <w:style w:type="character" w:customStyle="1" w:styleId="WW8Num39z0">
    <w:name w:val="WW8Num39z0"/>
    <w:rPr>
      <w:rFonts w:ascii="Symbol" w:hAnsi="Symbol"/>
    </w:rPr>
  </w:style>
  <w:style w:type="character" w:customStyle="1" w:styleId="WW8Num39z1">
    <w:name w:val="WW8Num39z1"/>
    <w:rPr>
      <w:rFonts w:ascii="Courier New" w:hAnsi="Courier New"/>
    </w:rPr>
  </w:style>
  <w:style w:type="character" w:customStyle="1" w:styleId="WW8Num39z2">
    <w:name w:val="WW8Num39z2"/>
    <w:rPr>
      <w:rFonts w:ascii="Wingdings" w:hAnsi="Wingdings"/>
    </w:rPr>
  </w:style>
  <w:style w:type="character" w:customStyle="1" w:styleId="WW8Num40z0">
    <w:name w:val="WW8Num40z0"/>
    <w:rPr>
      <w:rFonts w:ascii="Symbol" w:hAnsi="Symbol"/>
    </w:rPr>
  </w:style>
  <w:style w:type="character" w:customStyle="1" w:styleId="WW8Num40z1">
    <w:name w:val="WW8Num40z1"/>
    <w:rPr>
      <w:rFonts w:ascii="Courier New" w:hAnsi="Courier New"/>
    </w:rPr>
  </w:style>
  <w:style w:type="character" w:customStyle="1" w:styleId="WW8Num40z2">
    <w:name w:val="WW8Num40z2"/>
    <w:rPr>
      <w:rFonts w:ascii="Wingdings" w:hAnsi="Wingdings"/>
    </w:rPr>
  </w:style>
  <w:style w:type="character" w:customStyle="1" w:styleId="WW8Num41z0">
    <w:name w:val="WW8Num41z0"/>
    <w:rPr>
      <w:rFonts w:ascii="Symbol" w:hAnsi="Symbol"/>
    </w:rPr>
  </w:style>
  <w:style w:type="character" w:customStyle="1" w:styleId="WW8Num41z1">
    <w:name w:val="WW8Num41z1"/>
    <w:rPr>
      <w:rFonts w:ascii="Courier New" w:hAnsi="Courier New"/>
    </w:rPr>
  </w:style>
  <w:style w:type="character" w:customStyle="1" w:styleId="WW8Num41z2">
    <w:name w:val="WW8Num41z2"/>
    <w:rPr>
      <w:rFonts w:ascii="Wingdings" w:hAnsi="Wingdings"/>
    </w:rPr>
  </w:style>
  <w:style w:type="character" w:customStyle="1" w:styleId="WW8Num42z0">
    <w:name w:val="WW8Num42z0"/>
    <w:rPr>
      <w:rFonts w:ascii="Symbol" w:hAnsi="Symbol"/>
    </w:rPr>
  </w:style>
  <w:style w:type="character" w:customStyle="1" w:styleId="WW8Num42z1">
    <w:name w:val="WW8Num42z1"/>
    <w:rPr>
      <w:rFonts w:ascii="Courier New" w:hAnsi="Courier New"/>
    </w:rPr>
  </w:style>
  <w:style w:type="character" w:customStyle="1" w:styleId="WW8Num42z2">
    <w:name w:val="WW8Num42z2"/>
    <w:rPr>
      <w:rFonts w:ascii="Wingdings" w:hAnsi="Wingdings"/>
    </w:rPr>
  </w:style>
  <w:style w:type="character" w:customStyle="1" w:styleId="WW8Num43z0">
    <w:name w:val="WW8Num43z0"/>
    <w:rPr>
      <w:rFonts w:ascii="Symbol" w:hAnsi="Symbol"/>
    </w:rPr>
  </w:style>
  <w:style w:type="character" w:customStyle="1" w:styleId="WW8Num43z1">
    <w:name w:val="WW8Num43z1"/>
    <w:rPr>
      <w:rFonts w:ascii="Courier New" w:hAnsi="Courier New"/>
    </w:rPr>
  </w:style>
  <w:style w:type="character" w:customStyle="1" w:styleId="WW8Num43z2">
    <w:name w:val="WW8Num43z2"/>
    <w:rPr>
      <w:rFonts w:ascii="Wingdings" w:hAnsi="Wingdings"/>
    </w:rPr>
  </w:style>
  <w:style w:type="character" w:customStyle="1" w:styleId="WW8Num44z0">
    <w:name w:val="WW8Num44z0"/>
    <w:rPr>
      <w:rFonts w:ascii="Symbol" w:hAnsi="Symbol"/>
    </w:rPr>
  </w:style>
  <w:style w:type="character" w:customStyle="1" w:styleId="WW8Num44z1">
    <w:name w:val="WW8Num44z1"/>
    <w:rPr>
      <w:rFonts w:ascii="Courier New" w:hAnsi="Courier New"/>
    </w:rPr>
  </w:style>
  <w:style w:type="character" w:customStyle="1" w:styleId="WW8Num44z2">
    <w:name w:val="WW8Num44z2"/>
    <w:rPr>
      <w:rFonts w:ascii="Wingdings" w:hAnsi="Wingdings"/>
    </w:rPr>
  </w:style>
  <w:style w:type="character" w:customStyle="1" w:styleId="WW8Num46z0">
    <w:name w:val="WW8Num46z0"/>
    <w:rPr>
      <w:rFonts w:cs="Times New Roman"/>
    </w:rPr>
  </w:style>
  <w:style w:type="character" w:customStyle="1" w:styleId="WW8Num46z2">
    <w:name w:val="WW8Num46z2"/>
    <w:rPr>
      <w:rFonts w:cs="Times New Roman"/>
      <w:b/>
      <w:i w:val="0"/>
    </w:rPr>
  </w:style>
  <w:style w:type="character" w:customStyle="1" w:styleId="WW8Num47z0">
    <w:name w:val="WW8Num47z0"/>
    <w:rPr>
      <w:rFonts w:cs="Times New Roman"/>
    </w:rPr>
  </w:style>
  <w:style w:type="character" w:customStyle="1" w:styleId="WW8Num47z1">
    <w:name w:val="WW8Num47z1"/>
    <w:rPr>
      <w:rFonts w:ascii="Calibri" w:eastAsia="Times New Roman" w:hAnsi="Calibri" w:cs="Times New Roman"/>
      <w:b w:val="0"/>
    </w:rPr>
  </w:style>
  <w:style w:type="character" w:customStyle="1" w:styleId="WW8Num48z0">
    <w:name w:val="WW8Num48z0"/>
    <w:rPr>
      <w:rFonts w:ascii="Symbol" w:hAnsi="Symbol"/>
    </w:rPr>
  </w:style>
  <w:style w:type="character" w:customStyle="1" w:styleId="WW8Num48z1">
    <w:name w:val="WW8Num48z1"/>
    <w:rPr>
      <w:rFonts w:ascii="Courier New" w:hAnsi="Courier New"/>
    </w:rPr>
  </w:style>
  <w:style w:type="character" w:customStyle="1" w:styleId="WW8Num48z2">
    <w:name w:val="WW8Num48z2"/>
    <w:rPr>
      <w:rFonts w:ascii="Wingdings" w:hAnsi="Wingdings"/>
    </w:rPr>
  </w:style>
  <w:style w:type="character" w:customStyle="1" w:styleId="WW8Num49z0">
    <w:name w:val="WW8Num49z0"/>
    <w:rPr>
      <w:rFonts w:ascii="Symbol" w:hAnsi="Symbol"/>
    </w:rPr>
  </w:style>
  <w:style w:type="character" w:customStyle="1" w:styleId="WW8Num49z1">
    <w:name w:val="WW8Num49z1"/>
    <w:rPr>
      <w:rFonts w:ascii="Courier New" w:hAnsi="Courier New"/>
    </w:rPr>
  </w:style>
  <w:style w:type="character" w:customStyle="1" w:styleId="WW8Num49z2">
    <w:name w:val="WW8Num49z2"/>
    <w:rPr>
      <w:rFonts w:ascii="Wingdings" w:hAnsi="Wingdings"/>
    </w:rPr>
  </w:style>
  <w:style w:type="character" w:customStyle="1" w:styleId="Absatz-Standardschriftart1">
    <w:name w:val="Absatz-Standardschriftart1"/>
  </w:style>
  <w:style w:type="character" w:customStyle="1" w:styleId="Heading1Char">
    <w:name w:val="Heading 1 Char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rPr>
      <w:rFonts w:ascii="Cambria" w:hAnsi="Cambria" w:cs="Times New Roman"/>
      <w:b/>
      <w:bCs/>
      <w:i/>
      <w:iCs/>
      <w:sz w:val="28"/>
      <w:szCs w:val="28"/>
      <w:lang w:val="en-GB"/>
    </w:rPr>
  </w:style>
  <w:style w:type="character" w:customStyle="1" w:styleId="HeaderChar">
    <w:name w:val="Header Char"/>
    <w:rPr>
      <w:rFonts w:cs="Times New Roman"/>
    </w:rPr>
  </w:style>
  <w:style w:type="character" w:customStyle="1" w:styleId="FooterChar">
    <w:name w:val="Footer Char"/>
    <w:rPr>
      <w:rFonts w:cs="Times New Roman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Kommentarzeichen1">
    <w:name w:val="Kommentarzeichen1"/>
    <w:rPr>
      <w:rFonts w:cs="Times New Roman"/>
      <w:sz w:val="16"/>
      <w:szCs w:val="16"/>
    </w:rPr>
  </w:style>
  <w:style w:type="character" w:customStyle="1" w:styleId="CommentTextChar">
    <w:name w:val="Comment Text Char"/>
    <w:rPr>
      <w:rFonts w:cs="Times New Roman"/>
      <w:sz w:val="20"/>
      <w:szCs w:val="20"/>
    </w:rPr>
  </w:style>
  <w:style w:type="character" w:customStyle="1" w:styleId="CommentSubjectChar">
    <w:name w:val="Comment Subject Char"/>
    <w:rPr>
      <w:rFonts w:cs="Times New Roman"/>
      <w:b/>
      <w:bCs/>
      <w:sz w:val="20"/>
      <w:szCs w:val="20"/>
    </w:rPr>
  </w:style>
  <w:style w:type="character" w:styleId="Hyperlink">
    <w:name w:val="Hyperlink"/>
    <w:rPr>
      <w:rFonts w:cs="Times New Roman"/>
      <w:color w:val="0000FF"/>
      <w:u w:val="single"/>
    </w:rPr>
  </w:style>
  <w:style w:type="character" w:styleId="BesuchterHyperlink">
    <w:name w:val="FollowedHyperlink"/>
    <w:rPr>
      <w:rFonts w:cs="Times New Roman"/>
      <w:color w:val="800080"/>
      <w:u w:val="single"/>
    </w:rPr>
  </w:style>
  <w:style w:type="character" w:customStyle="1" w:styleId="HTMLPreformattedChar">
    <w:name w:val="HTML Preformatted Char"/>
    <w:rPr>
      <w:rFonts w:ascii="Courier New" w:hAnsi="Courier New" w:cs="Courier New"/>
      <w:sz w:val="20"/>
      <w:szCs w:val="20"/>
      <w:lang w:val="x-none"/>
    </w:rPr>
  </w:style>
  <w:style w:type="character" w:styleId="Fett">
    <w:name w:val="Strong"/>
    <w:qFormat/>
    <w:rPr>
      <w:rFonts w:cs="Times New Roman"/>
      <w:b/>
      <w:bCs/>
    </w:rPr>
  </w:style>
  <w:style w:type="character" w:customStyle="1" w:styleId="nbapihighlight">
    <w:name w:val="nbapihighlight"/>
    <w:rPr>
      <w:rFonts w:cs="Times New Roman"/>
    </w:rPr>
  </w:style>
  <w:style w:type="character" w:styleId="Hervorhebung">
    <w:name w:val="Emphasis"/>
    <w:qFormat/>
    <w:rPr>
      <w:rFonts w:cs="Times New Roman"/>
      <w:i/>
      <w:iCs/>
    </w:rPr>
  </w:style>
  <w:style w:type="character" w:customStyle="1" w:styleId="BodyTextIndent2Char">
    <w:name w:val="Body Text Indent 2 Char"/>
    <w:rPr>
      <w:rFonts w:ascii="Arial" w:hAnsi="Arial" w:cs="Tunga"/>
      <w:sz w:val="20"/>
      <w:szCs w:val="20"/>
      <w:lang w:eastAsia="kn-IN" w:bidi="kn-IN"/>
    </w:rPr>
  </w:style>
  <w:style w:type="character" w:customStyle="1" w:styleId="BodyText3Char">
    <w:name w:val="Body Text 3 Char"/>
    <w:rPr>
      <w:rFonts w:cs="Times New Roman"/>
      <w:sz w:val="16"/>
      <w:szCs w:val="16"/>
    </w:rPr>
  </w:style>
  <w:style w:type="character" w:customStyle="1" w:styleId="citation">
    <w:name w:val="citation"/>
    <w:rPr>
      <w:rFonts w:cs="Times New Roman"/>
    </w:rPr>
  </w:style>
  <w:style w:type="character" w:customStyle="1" w:styleId="BodyTextChar">
    <w:name w:val="Body Text Char"/>
    <w:rPr>
      <w:rFonts w:cs="Times New Roman"/>
    </w:rPr>
  </w:style>
  <w:style w:type="character" w:customStyle="1" w:styleId="BodyText2Char">
    <w:name w:val="Body Text 2 Char"/>
    <w:rPr>
      <w:rFonts w:cs="Times New Roman"/>
    </w:rPr>
  </w:style>
  <w:style w:type="character" w:customStyle="1" w:styleId="FootnoteTextChar">
    <w:name w:val="Footnote Text Char"/>
    <w:rPr>
      <w:rFonts w:ascii="Times New Roman" w:hAnsi="Times New Roman" w:cs="Times New Roman"/>
      <w:sz w:val="20"/>
      <w:szCs w:val="20"/>
    </w:rPr>
  </w:style>
  <w:style w:type="character" w:customStyle="1" w:styleId="Smbolodenotaalpie">
    <w:name w:val="Símbolo de nota al pie"/>
    <w:rPr>
      <w:rFonts w:cs="Times New Roman"/>
      <w:vertAlign w:val="superscript"/>
    </w:rPr>
  </w:style>
  <w:style w:type="character" w:customStyle="1" w:styleId="Standard1">
    <w:name w:val="Standard1"/>
    <w:rPr>
      <w:rFonts w:cs="Times New Roman"/>
    </w:rPr>
  </w:style>
  <w:style w:type="character" w:customStyle="1" w:styleId="biblio-authors">
    <w:name w:val="biblio-authors"/>
    <w:rPr>
      <w:rFonts w:cs="Times New Roman"/>
    </w:rPr>
  </w:style>
  <w:style w:type="character" w:customStyle="1" w:styleId="biblio-title">
    <w:name w:val="biblio-title"/>
    <w:rPr>
      <w:rFonts w:cs="Times New Roman"/>
    </w:rPr>
  </w:style>
  <w:style w:type="character" w:styleId="HTMLZitat">
    <w:name w:val="HTML Cite"/>
    <w:rPr>
      <w:rFonts w:cs="Times New Roman"/>
      <w:i/>
      <w:iCs/>
    </w:rPr>
  </w:style>
  <w:style w:type="character" w:customStyle="1" w:styleId="DocumentMapChar">
    <w:name w:val="Document Map Char"/>
    <w:rPr>
      <w:rFonts w:ascii="Times New Roman" w:hAnsi="Times New Roman" w:cs="Times New Roman"/>
      <w:sz w:val="2"/>
      <w:lang w:val="en-GB"/>
    </w:rPr>
  </w:style>
  <w:style w:type="paragraph" w:customStyle="1" w:styleId="Encabezado">
    <w:name w:val="Encabezado"/>
    <w:basedOn w:val="Standard"/>
    <w:next w:val="Textkrper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link w:val="TextkrperZchn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Etiqueta">
    <w:name w:val="Etiqueta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Standard"/>
    <w:pPr>
      <w:suppressLineNumbers/>
    </w:pPr>
    <w:rPr>
      <w:rFonts w:cs="Tahoma"/>
    </w:rPr>
  </w:style>
  <w:style w:type="paragraph" w:customStyle="1" w:styleId="Listenabsatz1">
    <w:name w:val="Listenabsatz1"/>
    <w:basedOn w:val="Standard"/>
    <w:pPr>
      <w:ind w:left="720"/>
    </w:pPr>
  </w:style>
  <w:style w:type="paragraph" w:styleId="Kopfzeile">
    <w:name w:val="header"/>
    <w:basedOn w:val="Standard"/>
    <w:link w:val="KopfzeileZchn"/>
    <w:pPr>
      <w:tabs>
        <w:tab w:val="center" w:pos="4513"/>
        <w:tab w:val="right" w:pos="9026"/>
      </w:tabs>
      <w:spacing w:after="0" w:line="240" w:lineRule="auto"/>
    </w:pPr>
  </w:style>
  <w:style w:type="paragraph" w:styleId="Fuzeile">
    <w:name w:val="footer"/>
    <w:basedOn w:val="Standard"/>
    <w:link w:val="FuzeileZchn"/>
    <w:pPr>
      <w:tabs>
        <w:tab w:val="center" w:pos="4513"/>
        <w:tab w:val="right" w:pos="9026"/>
      </w:tabs>
      <w:spacing w:after="0" w:line="240" w:lineRule="auto"/>
    </w:pPr>
  </w:style>
  <w:style w:type="paragraph" w:styleId="Sprechblasentext">
    <w:name w:val="Balloon Text"/>
    <w:basedOn w:val="Standard"/>
    <w:link w:val="SprechblasentextZchn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Kommentartext1">
    <w:name w:val="Kommentartext1"/>
    <w:basedOn w:val="Standard"/>
    <w:pPr>
      <w:spacing w:line="240" w:lineRule="auto"/>
    </w:pPr>
    <w:rPr>
      <w:sz w:val="20"/>
      <w:szCs w:val="20"/>
    </w:rPr>
  </w:style>
  <w:style w:type="paragraph" w:styleId="Kommentarthema">
    <w:name w:val="annotation subject"/>
    <w:basedOn w:val="Kommentartext1"/>
    <w:next w:val="Kommentartext1"/>
    <w:link w:val="KommentarthemaZchn"/>
    <w:rPr>
      <w:b/>
      <w:bCs/>
    </w:rPr>
  </w:style>
  <w:style w:type="paragraph" w:customStyle="1" w:styleId="Inhaltsverzeichnisberschrift1">
    <w:name w:val="Inhaltsverzeichnisüberschrift1"/>
    <w:basedOn w:val="berschrift1"/>
    <w:next w:val="Standard"/>
    <w:pPr>
      <w:numPr>
        <w:numId w:val="0"/>
      </w:numPr>
      <w:outlineLvl w:val="9"/>
    </w:pPr>
    <w:rPr>
      <w:lang w:val="en-US"/>
    </w:rPr>
  </w:style>
  <w:style w:type="paragraph" w:styleId="Verzeichnis1">
    <w:name w:val="toc 1"/>
    <w:basedOn w:val="Standard"/>
    <w:next w:val="Standard"/>
    <w:pPr>
      <w:spacing w:after="100"/>
    </w:pPr>
  </w:style>
  <w:style w:type="paragraph" w:styleId="Verzeichnis2">
    <w:name w:val="toc 2"/>
    <w:basedOn w:val="Standard"/>
    <w:next w:val="Standard"/>
    <w:pPr>
      <w:spacing w:after="100"/>
      <w:ind w:left="220"/>
    </w:pPr>
    <w:rPr>
      <w:rFonts w:eastAsia="Calibri"/>
      <w:lang w:val="en-US"/>
    </w:rPr>
  </w:style>
  <w:style w:type="paragraph" w:styleId="Verzeichnis3">
    <w:name w:val="toc 3"/>
    <w:basedOn w:val="Standard"/>
    <w:next w:val="Standard"/>
    <w:semiHidden/>
    <w:pPr>
      <w:spacing w:after="100"/>
      <w:ind w:left="440"/>
    </w:pPr>
    <w:rPr>
      <w:rFonts w:eastAsia="Calibri"/>
      <w:lang w:val="en-US"/>
    </w:rPr>
  </w:style>
  <w:style w:type="paragraph" w:customStyle="1" w:styleId="KeinLeerraum1">
    <w:name w:val="Kein Leerraum1"/>
    <w:pPr>
      <w:suppressAutoHyphens/>
    </w:pPr>
    <w:rPr>
      <w:rFonts w:ascii="Calibri" w:hAnsi="Calibri" w:cs="Calibri"/>
      <w:sz w:val="22"/>
      <w:szCs w:val="22"/>
      <w:lang w:val="en-GB" w:eastAsia="ar-SA"/>
    </w:rPr>
  </w:style>
  <w:style w:type="paragraph" w:styleId="HTMLVorformatiert">
    <w:name w:val="HTML Preformatted"/>
    <w:basedOn w:val="Standard"/>
    <w:link w:val="HTMLVorformatiertZch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main">
    <w:name w:val="main"/>
    <w:basedOn w:val="Standard"/>
    <w:pPr>
      <w:spacing w:before="280" w:after="280" w:line="240" w:lineRule="auto"/>
    </w:pPr>
    <w:rPr>
      <w:rFonts w:ascii="Times New Roman" w:eastAsia="Calibri" w:hAnsi="Times New Roman"/>
      <w:sz w:val="24"/>
      <w:szCs w:val="24"/>
    </w:rPr>
  </w:style>
  <w:style w:type="paragraph" w:styleId="StandardWeb">
    <w:name w:val="Normal (Web)"/>
    <w:basedOn w:val="Standard"/>
    <w:pPr>
      <w:spacing w:before="280" w:after="280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Textkrper-Einzug21">
    <w:name w:val="Textkörper-Einzug 21"/>
    <w:basedOn w:val="Standard"/>
    <w:pPr>
      <w:tabs>
        <w:tab w:val="left" w:pos="1702"/>
      </w:tabs>
      <w:spacing w:after="0" w:line="240" w:lineRule="auto"/>
      <w:ind w:left="851" w:hanging="851"/>
    </w:pPr>
    <w:rPr>
      <w:rFonts w:ascii="Arial" w:eastAsia="Calibri" w:hAnsi="Arial" w:cs="Tunga"/>
      <w:sz w:val="20"/>
      <w:szCs w:val="20"/>
      <w:lang w:eastAsia="kn-IN" w:bidi="kn-IN"/>
    </w:rPr>
  </w:style>
  <w:style w:type="paragraph" w:customStyle="1" w:styleId="a">
    <w:name w:val="Παράγραφος λίστας"/>
    <w:basedOn w:val="Standard"/>
    <w:pPr>
      <w:ind w:left="720"/>
    </w:pPr>
  </w:style>
  <w:style w:type="paragraph" w:customStyle="1" w:styleId="AQUINESPA-text">
    <w:name w:val="AQUINES_PA-text"/>
    <w:basedOn w:val="Standard"/>
    <w:pPr>
      <w:widowControl w:val="0"/>
      <w:autoSpaceDE w:val="0"/>
      <w:spacing w:after="0" w:line="240" w:lineRule="auto"/>
      <w:jc w:val="both"/>
      <w:textAlignment w:val="baseline"/>
    </w:pPr>
    <w:rPr>
      <w:rFonts w:ascii="Times New Roman" w:eastAsia="Calibri" w:hAnsi="Times New Roman"/>
    </w:rPr>
  </w:style>
  <w:style w:type="paragraph" w:customStyle="1" w:styleId="AQUINESPA-head">
    <w:name w:val="AQUINES_PA-head"/>
    <w:basedOn w:val="Standard"/>
    <w:pPr>
      <w:widowControl w:val="0"/>
      <w:spacing w:after="0" w:line="240" w:lineRule="auto"/>
      <w:jc w:val="both"/>
      <w:textAlignment w:val="baseline"/>
    </w:pPr>
    <w:rPr>
      <w:rFonts w:ascii="Times New Roman" w:eastAsia="Calibri" w:hAnsi="Times New Roman"/>
      <w:szCs w:val="20"/>
      <w:u w:val="single"/>
    </w:rPr>
  </w:style>
  <w:style w:type="paragraph" w:customStyle="1" w:styleId="Textkrper31">
    <w:name w:val="Textkörper 31"/>
    <w:basedOn w:val="Standard"/>
    <w:pPr>
      <w:spacing w:after="120"/>
    </w:pPr>
    <w:rPr>
      <w:sz w:val="16"/>
      <w:szCs w:val="16"/>
    </w:rPr>
  </w:style>
  <w:style w:type="paragraph" w:customStyle="1" w:styleId="T11B">
    <w:name w:val="T11B"/>
    <w:pPr>
      <w:keepNext/>
      <w:tabs>
        <w:tab w:val="left" w:pos="0"/>
        <w:tab w:val="left" w:pos="1080"/>
        <w:tab w:val="left" w:pos="2160"/>
        <w:tab w:val="left" w:pos="3240"/>
        <w:tab w:val="left" w:pos="4320"/>
        <w:tab w:val="left" w:pos="5400"/>
        <w:tab w:val="left" w:pos="6480"/>
        <w:tab w:val="left" w:pos="7560"/>
        <w:tab w:val="left" w:pos="8640"/>
        <w:tab w:val="left" w:pos="9720"/>
        <w:tab w:val="left" w:pos="10800"/>
        <w:tab w:val="left" w:pos="11880"/>
        <w:tab w:val="left" w:pos="12960"/>
        <w:tab w:val="left" w:pos="14040"/>
        <w:tab w:val="left" w:pos="14760"/>
        <w:tab w:val="left" w:pos="16200"/>
        <w:tab w:val="left" w:pos="17280"/>
        <w:tab w:val="left" w:pos="18360"/>
        <w:tab w:val="left" w:pos="19440"/>
        <w:tab w:val="left" w:pos="20520"/>
        <w:tab w:val="left" w:pos="21600"/>
        <w:tab w:val="left" w:pos="22680"/>
        <w:tab w:val="left" w:pos="23760"/>
        <w:tab w:val="left" w:pos="24840"/>
        <w:tab w:val="left" w:pos="25920"/>
        <w:tab w:val="left" w:pos="27000"/>
        <w:tab w:val="left" w:pos="28080"/>
        <w:tab w:val="left" w:pos="29160"/>
        <w:tab w:val="left" w:pos="30240"/>
        <w:tab w:val="left" w:pos="31320"/>
      </w:tabs>
      <w:suppressAutoHyphens/>
      <w:spacing w:before="439" w:after="57" w:line="288" w:lineRule="atLeast"/>
    </w:pPr>
    <w:rPr>
      <w:rFonts w:ascii="Swiss" w:eastAsia="Calibri" w:hAnsi="Swiss" w:cs="Calibri"/>
      <w:b/>
      <w:sz w:val="22"/>
      <w:lang w:val="en-US" w:eastAsia="ar-SA"/>
    </w:rPr>
  </w:style>
  <w:style w:type="paragraph" w:customStyle="1" w:styleId="Textkrper21">
    <w:name w:val="Textkörper 21"/>
    <w:basedOn w:val="Standard"/>
    <w:pPr>
      <w:spacing w:after="120" w:line="480" w:lineRule="auto"/>
    </w:pPr>
  </w:style>
  <w:style w:type="paragraph" w:styleId="Funotentext">
    <w:name w:val="footnote text"/>
    <w:basedOn w:val="Standard"/>
    <w:link w:val="FunotentextZchn"/>
    <w:semiHidden/>
    <w:pPr>
      <w:spacing w:after="0" w:line="240" w:lineRule="auto"/>
    </w:pPr>
    <w:rPr>
      <w:rFonts w:ascii="Times New Roman" w:eastAsia="Calibri" w:hAnsi="Times New Roman"/>
      <w:sz w:val="20"/>
      <w:szCs w:val="20"/>
    </w:rPr>
  </w:style>
  <w:style w:type="paragraph" w:customStyle="1" w:styleId="Lit-s">
    <w:name w:val="Lit-čís"/>
    <w:basedOn w:val="Standard"/>
    <w:pPr>
      <w:spacing w:before="60" w:after="0" w:line="360" w:lineRule="atLeast"/>
      <w:ind w:left="425" w:hanging="425"/>
      <w:jc w:val="both"/>
    </w:pPr>
    <w:rPr>
      <w:rFonts w:ascii="Times New Roman" w:eastAsia="Calibri" w:hAnsi="Times New Roman"/>
      <w:sz w:val="24"/>
      <w:szCs w:val="20"/>
      <w:lang w:val="cs-CZ"/>
    </w:rPr>
  </w:style>
  <w:style w:type="paragraph" w:customStyle="1" w:styleId="berarbeitung1">
    <w:name w:val="Überarbeitung1"/>
    <w:pPr>
      <w:suppressAutoHyphens/>
    </w:pPr>
    <w:rPr>
      <w:rFonts w:ascii="Calibri" w:hAnsi="Calibri" w:cs="Calibri"/>
      <w:sz w:val="22"/>
      <w:szCs w:val="22"/>
      <w:lang w:val="en-GB" w:eastAsia="ar-SA"/>
    </w:rPr>
  </w:style>
  <w:style w:type="paragraph" w:customStyle="1" w:styleId="Dokumentstruktur1">
    <w:name w:val="Dokumentstruktur1"/>
    <w:basedOn w:val="Standar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tenidodelatabla">
    <w:name w:val="Contenido de la tabla"/>
    <w:basedOn w:val="Standard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character" w:styleId="Kommentarzeichen">
    <w:name w:val="annotation referenc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Pr>
      <w:sz w:val="20"/>
      <w:szCs w:val="20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uppressAutoHyphens w:val="0"/>
    </w:pPr>
    <w:rPr>
      <w:rFonts w:cs="Times New Roman"/>
      <w:b/>
      <w:bCs/>
      <w:sz w:val="20"/>
      <w:szCs w:val="20"/>
      <w:lang w:eastAsia="en-US"/>
    </w:rPr>
  </w:style>
  <w:style w:type="paragraph" w:customStyle="1" w:styleId="Formatvorlage3">
    <w:name w:val="Formatvorlage3"/>
    <w:basedOn w:val="berschrift3"/>
    <w:pPr>
      <w:suppressAutoHyphens w:val="0"/>
      <w:autoSpaceDE w:val="0"/>
      <w:autoSpaceDN w:val="0"/>
      <w:adjustRightInd w:val="0"/>
      <w:spacing w:before="60" w:line="240" w:lineRule="auto"/>
    </w:pPr>
    <w:rPr>
      <w:sz w:val="22"/>
      <w:szCs w:val="22"/>
      <w:lang w:eastAsia="de-DE"/>
    </w:rPr>
  </w:style>
  <w:style w:type="paragraph" w:customStyle="1" w:styleId="DECODEtable">
    <w:name w:val="DECODE_table"/>
    <w:basedOn w:val="Standard"/>
    <w:next w:val="Standard"/>
    <w:autoRedefine/>
    <w:pPr>
      <w:suppressAutoHyphens w:val="0"/>
      <w:spacing w:before="120" w:after="120" w:line="300" w:lineRule="exact"/>
      <w:ind w:left="540" w:hanging="540"/>
    </w:pPr>
    <w:rPr>
      <w:rFonts w:ascii="Arial" w:hAnsi="Arial" w:cs="Times New Roman"/>
      <w:b/>
      <w:color w:val="FF0000"/>
      <w:sz w:val="24"/>
      <w:szCs w:val="24"/>
      <w:lang w:eastAsia="de-DE"/>
    </w:rPr>
  </w:style>
  <w:style w:type="paragraph" w:customStyle="1" w:styleId="DECODEheader">
    <w:name w:val="DECODE_header"/>
    <w:basedOn w:val="Kopfzeile"/>
    <w:autoRedefine/>
    <w:pPr>
      <w:tabs>
        <w:tab w:val="clear" w:pos="4513"/>
        <w:tab w:val="clear" w:pos="9026"/>
        <w:tab w:val="center" w:pos="4536"/>
      </w:tabs>
      <w:suppressAutoHyphens w:val="0"/>
      <w:spacing w:after="40"/>
      <w:ind w:left="-113"/>
    </w:pPr>
    <w:rPr>
      <w:rFonts w:ascii="Arial" w:hAnsi="Arial" w:cs="Arial"/>
      <w:noProof/>
      <w:sz w:val="20"/>
      <w:szCs w:val="21"/>
      <w:lang w:val="de-DE" w:eastAsia="de-DE"/>
    </w:rPr>
  </w:style>
  <w:style w:type="character" w:customStyle="1" w:styleId="DECODEpage-number">
    <w:name w:val="DECODE_page-number"/>
    <w:rPr>
      <w:rFonts w:ascii="Arial Black" w:hAnsi="Arial Black"/>
      <w:sz w:val="20"/>
      <w:szCs w:val="20"/>
    </w:rPr>
  </w:style>
  <w:style w:type="paragraph" w:customStyle="1" w:styleId="DECODEfooter">
    <w:name w:val="DECODE_footer"/>
    <w:basedOn w:val="Fuzeile"/>
    <w:autoRedefine/>
    <w:pPr>
      <w:tabs>
        <w:tab w:val="clear" w:pos="4513"/>
        <w:tab w:val="clear" w:pos="9026"/>
        <w:tab w:val="center" w:pos="4536"/>
        <w:tab w:val="right" w:pos="9072"/>
      </w:tabs>
      <w:suppressAutoHyphens w:val="0"/>
      <w:jc w:val="center"/>
    </w:pPr>
    <w:rPr>
      <w:rFonts w:ascii="Times New Roman" w:hAnsi="Times New Roman" w:cs="Times New Roman"/>
      <w:b/>
      <w:noProof/>
      <w:sz w:val="23"/>
      <w:szCs w:val="23"/>
      <w:lang w:val="de-DE" w:eastAsia="de-DE"/>
    </w:rPr>
  </w:style>
  <w:style w:type="character" w:customStyle="1" w:styleId="ZchnZchn3">
    <w:name w:val="Zchn Zchn3"/>
    <w:semiHidden/>
    <w:locked/>
    <w:rPr>
      <w:rFonts w:eastAsia="Calibri" w:cs="Calibri"/>
      <w:lang w:val="en-GB" w:eastAsia="ar-SA" w:bidi="ar-SA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color w:val="000000"/>
      <w:sz w:val="24"/>
      <w:szCs w:val="24"/>
      <w:lang w:eastAsia="de-DE"/>
    </w:rPr>
  </w:style>
  <w:style w:type="character" w:styleId="Funotenzeichen">
    <w:name w:val="footnote reference"/>
    <w:semiHidden/>
    <w:rPr>
      <w:rFonts w:cs="Times New Roman"/>
      <w:vertAlign w:val="superscript"/>
    </w:rPr>
  </w:style>
  <w:style w:type="paragraph" w:customStyle="1" w:styleId="box">
    <w:name w:val="box"/>
    <w:basedOn w:val="Standard"/>
    <w:pPr>
      <w:suppressAutoHyphens w:val="0"/>
      <w:spacing w:before="120" w:after="120" w:line="240" w:lineRule="auto"/>
      <w:jc w:val="both"/>
    </w:pPr>
    <w:rPr>
      <w:rFonts w:ascii="Times New Roman" w:hAnsi="Times New Roman" w:cs="Times New Roman"/>
      <w:sz w:val="32"/>
      <w:szCs w:val="32"/>
      <w:lang w:eastAsia="fr-BE"/>
    </w:rPr>
  </w:style>
  <w:style w:type="paragraph" w:styleId="Verzeichnis5">
    <w:name w:val="toc 5"/>
    <w:basedOn w:val="Standard"/>
    <w:next w:val="Standard"/>
    <w:autoRedefine/>
    <w:semiHidden/>
    <w:pPr>
      <w:ind w:left="880"/>
    </w:pPr>
  </w:style>
  <w:style w:type="character" w:customStyle="1" w:styleId="ZchnZchn4">
    <w:name w:val="Zchn Zchn4"/>
    <w:semiHidden/>
    <w:locked/>
    <w:rPr>
      <w:rFonts w:ascii="Calibri" w:hAnsi="Calibri" w:cs="Calibri"/>
      <w:sz w:val="22"/>
      <w:szCs w:val="22"/>
      <w:lang w:val="en-GB" w:eastAsia="ar-SA" w:bidi="ar-SA"/>
    </w:rPr>
  </w:style>
  <w:style w:type="paragraph" w:styleId="Textkrper2">
    <w:name w:val="Body Text 2"/>
    <w:basedOn w:val="Standard"/>
    <w:link w:val="Textkrper2Zchn"/>
    <w:pPr>
      <w:pBdr>
        <w:top w:val="single" w:sz="8" w:space="1" w:color="808080"/>
        <w:left w:val="single" w:sz="8" w:space="4" w:color="808080"/>
        <w:bottom w:val="single" w:sz="8" w:space="1" w:color="808080"/>
        <w:right w:val="single" w:sz="8" w:space="4" w:color="808080"/>
      </w:pBdr>
      <w:autoSpaceDE w:val="0"/>
      <w:spacing w:after="0" w:line="240" w:lineRule="auto"/>
      <w:jc w:val="both"/>
    </w:pPr>
  </w:style>
  <w:style w:type="paragraph" w:styleId="Textkrper3">
    <w:name w:val="Body Text 3"/>
    <w:basedOn w:val="Standard"/>
    <w:link w:val="Textkrper3Zchn"/>
    <w:pPr>
      <w:pBdr>
        <w:top w:val="single" w:sz="12" w:space="1" w:color="336699"/>
        <w:left w:val="single" w:sz="12" w:space="4" w:color="336699"/>
        <w:bottom w:val="single" w:sz="12" w:space="1" w:color="336699"/>
        <w:right w:val="single" w:sz="12" w:space="4" w:color="336699"/>
      </w:pBdr>
      <w:autoSpaceDE w:val="0"/>
      <w:autoSpaceDN w:val="0"/>
      <w:adjustRightInd w:val="0"/>
      <w:spacing w:after="0" w:line="240" w:lineRule="auto"/>
      <w:jc w:val="both"/>
    </w:pPr>
  </w:style>
  <w:style w:type="paragraph" w:styleId="Textkrper-Zeileneinzug">
    <w:name w:val="Body Text Indent"/>
    <w:basedOn w:val="Standard"/>
    <w:link w:val="Textkrper-ZeileneinzugZchn"/>
    <w:pPr>
      <w:autoSpaceDE w:val="0"/>
      <w:autoSpaceDN w:val="0"/>
      <w:adjustRightInd w:val="0"/>
      <w:spacing w:after="60" w:line="240" w:lineRule="auto"/>
      <w:ind w:firstLine="588"/>
      <w:jc w:val="both"/>
    </w:pPr>
  </w:style>
  <w:style w:type="paragraph" w:styleId="Textkrper-Einzug2">
    <w:name w:val="Body Text Indent 2"/>
    <w:basedOn w:val="Standard"/>
    <w:link w:val="Textkrper-Einzug2Zchn"/>
    <w:pPr>
      <w:spacing w:after="60" w:line="240" w:lineRule="auto"/>
      <w:ind w:left="743" w:hanging="743"/>
      <w:jc w:val="both"/>
    </w:pPr>
  </w:style>
  <w:style w:type="paragraph" w:styleId="Textkrper-Einzug3">
    <w:name w:val="Body Text Indent 3"/>
    <w:basedOn w:val="Standard"/>
    <w:link w:val="Textkrper-Einzug3Zchn"/>
    <w:pPr>
      <w:spacing w:after="60" w:line="240" w:lineRule="auto"/>
      <w:ind w:firstLine="432"/>
      <w:jc w:val="both"/>
    </w:pPr>
  </w:style>
  <w:style w:type="paragraph" w:styleId="Listenabsatz">
    <w:name w:val="List Paragraph"/>
    <w:basedOn w:val="Standard"/>
    <w:uiPriority w:val="34"/>
    <w:qFormat/>
    <w:rsid w:val="00166D84"/>
    <w:pPr>
      <w:ind w:left="708"/>
    </w:pPr>
  </w:style>
  <w:style w:type="table" w:styleId="Tabellenraster">
    <w:name w:val="Table Grid"/>
    <w:basedOn w:val="NormaleTabelle"/>
    <w:uiPriority w:val="59"/>
    <w:rsid w:val="00CA694B"/>
    <w:pPr>
      <w:suppressAutoHyphens/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ghlightedsearchterm">
    <w:name w:val="highlightedsearchterm"/>
    <w:rsid w:val="00D9192D"/>
  </w:style>
  <w:style w:type="character" w:customStyle="1" w:styleId="Textkrper-ZeileneinzugZchn">
    <w:name w:val="Textkörper-Zeileneinzug Zchn"/>
    <w:link w:val="Textkrper-Zeileneinzug"/>
    <w:rsid w:val="00134F07"/>
    <w:rPr>
      <w:rFonts w:ascii="Calibri" w:hAnsi="Calibri" w:cs="Calibri"/>
      <w:sz w:val="22"/>
      <w:szCs w:val="22"/>
      <w:lang w:val="en-GB" w:eastAsia="ar-SA"/>
    </w:rPr>
  </w:style>
  <w:style w:type="character" w:customStyle="1" w:styleId="FunotentextZchn">
    <w:name w:val="Fußnotentext Zchn"/>
    <w:link w:val="Funotentext"/>
    <w:semiHidden/>
    <w:rsid w:val="00B94962"/>
    <w:rPr>
      <w:rFonts w:eastAsia="Calibri" w:cs="Calibri"/>
      <w:lang w:val="en-GB" w:eastAsia="ar-SA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91919"/>
    <w:pPr>
      <w:numPr>
        <w:numId w:val="0"/>
      </w:numPr>
      <w:suppressAutoHyphens w:val="0"/>
      <w:outlineLvl w:val="9"/>
    </w:pPr>
    <w:rPr>
      <w:rFonts w:eastAsia="Times New Roman" w:cs="Times New Roman"/>
      <w:lang w:val="de-DE" w:eastAsia="de-DE"/>
    </w:rPr>
  </w:style>
  <w:style w:type="paragraph" w:customStyle="1" w:styleId="ListParagraph1">
    <w:name w:val="List Paragraph1"/>
    <w:basedOn w:val="Standard"/>
    <w:rsid w:val="00292498"/>
    <w:pPr>
      <w:ind w:left="720"/>
    </w:pPr>
  </w:style>
  <w:style w:type="paragraph" w:customStyle="1" w:styleId="Listenabsatz2">
    <w:name w:val="Listenabsatz2"/>
    <w:basedOn w:val="Standard"/>
    <w:rsid w:val="00794044"/>
    <w:pPr>
      <w:ind w:left="720"/>
    </w:pPr>
  </w:style>
  <w:style w:type="character" w:customStyle="1" w:styleId="KommentartextZchn">
    <w:name w:val="Kommentartext Zchn"/>
    <w:basedOn w:val="Absatz-Standardschriftart"/>
    <w:link w:val="Kommentartext"/>
    <w:semiHidden/>
    <w:rsid w:val="00794044"/>
    <w:rPr>
      <w:rFonts w:ascii="Calibri" w:hAnsi="Calibri" w:cs="Calibri"/>
      <w:lang w:val="en-GB" w:eastAsia="ar-SA"/>
    </w:rPr>
  </w:style>
  <w:style w:type="paragraph" w:styleId="Endnotentext">
    <w:name w:val="endnote text"/>
    <w:basedOn w:val="Standard"/>
    <w:link w:val="EndnotentextZchn"/>
    <w:rsid w:val="007F5EA0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rsid w:val="007F5EA0"/>
    <w:rPr>
      <w:rFonts w:ascii="Calibri" w:hAnsi="Calibri" w:cs="Calibri"/>
      <w:lang w:val="en-GB" w:eastAsia="ar-SA"/>
    </w:rPr>
  </w:style>
  <w:style w:type="character" w:styleId="Endnotenzeichen">
    <w:name w:val="endnote reference"/>
    <w:basedOn w:val="Absatz-Standardschriftart"/>
    <w:rsid w:val="007F5EA0"/>
    <w:rPr>
      <w:vertAlign w:val="superscript"/>
    </w:rPr>
  </w:style>
  <w:style w:type="paragraph" w:styleId="KeinLeerraum">
    <w:name w:val="No Spacing"/>
    <w:qFormat/>
    <w:rsid w:val="00912F43"/>
    <w:rPr>
      <w:rFonts w:ascii="Calibri" w:hAnsi="Calibri"/>
      <w:sz w:val="22"/>
      <w:szCs w:val="22"/>
      <w:lang w:val="nb-NO"/>
    </w:rPr>
  </w:style>
  <w:style w:type="paragraph" w:customStyle="1" w:styleId="Listenabsatz3">
    <w:name w:val="Listenabsatz3"/>
    <w:basedOn w:val="Standard"/>
    <w:rsid w:val="009D3502"/>
    <w:pPr>
      <w:ind w:left="708"/>
    </w:pPr>
  </w:style>
  <w:style w:type="paragraph" w:customStyle="1" w:styleId="FormatvorlageArialSchwarzBlockNach6pt">
    <w:name w:val="Formatvorlage Arial Schwarz Block Nach:  6 pt"/>
    <w:basedOn w:val="Standard"/>
    <w:rsid w:val="00CA0A79"/>
    <w:pPr>
      <w:jc w:val="both"/>
    </w:pPr>
    <w:rPr>
      <w:rFonts w:ascii="Arial" w:hAnsi="Arial" w:cs="Times New Roman"/>
      <w:color w:val="000000"/>
      <w:szCs w:val="20"/>
    </w:rPr>
  </w:style>
  <w:style w:type="character" w:customStyle="1" w:styleId="berschrift8Zchn">
    <w:name w:val="Überschrift 8 Zchn"/>
    <w:basedOn w:val="Absatz-Standardschriftart"/>
    <w:link w:val="berschrift8"/>
    <w:rsid w:val="004B26D4"/>
    <w:rPr>
      <w:rFonts w:ascii="Cambria" w:eastAsia="Calibri" w:hAnsi="Cambria" w:cs="Cambria"/>
      <w:color w:val="404040"/>
      <w:lang w:val="en-GB" w:eastAsia="en-GB"/>
    </w:rPr>
  </w:style>
  <w:style w:type="character" w:customStyle="1" w:styleId="berschrift9Zchn">
    <w:name w:val="Überschrift 9 Zchn"/>
    <w:basedOn w:val="Absatz-Standardschriftart"/>
    <w:link w:val="berschrift9"/>
    <w:rsid w:val="004B26D4"/>
    <w:rPr>
      <w:rFonts w:ascii="Cambria" w:eastAsia="Calibri" w:hAnsi="Cambria" w:cs="Cambria"/>
      <w:i/>
      <w:iCs/>
      <w:color w:val="404040"/>
      <w:lang w:val="en-GB" w:eastAsia="en-GB"/>
    </w:rPr>
  </w:style>
  <w:style w:type="character" w:customStyle="1" w:styleId="berschrift1Zchn">
    <w:name w:val="Überschrift 1 Zchn"/>
    <w:aliases w:val="Heading I Zchn"/>
    <w:link w:val="berschrift1"/>
    <w:locked/>
    <w:rsid w:val="004B26D4"/>
    <w:rPr>
      <w:rFonts w:ascii="Cambria" w:eastAsia="Calibri" w:hAnsi="Cambria" w:cs="Calibri"/>
      <w:b/>
      <w:bCs/>
      <w:color w:val="365F91"/>
      <w:sz w:val="28"/>
      <w:szCs w:val="28"/>
      <w:lang w:val="en-GB" w:eastAsia="ar-SA"/>
    </w:rPr>
  </w:style>
  <w:style w:type="character" w:customStyle="1" w:styleId="berschrift2Zchn">
    <w:name w:val="Überschrift 2 Zchn"/>
    <w:link w:val="berschrift2"/>
    <w:locked/>
    <w:rsid w:val="004B26D4"/>
    <w:rPr>
      <w:rFonts w:ascii="Arial" w:hAnsi="Arial" w:cs="Arial"/>
      <w:b/>
      <w:bCs/>
      <w:i/>
      <w:iCs/>
      <w:sz w:val="28"/>
      <w:szCs w:val="28"/>
      <w:lang w:val="en-GB" w:eastAsia="ar-SA"/>
    </w:rPr>
  </w:style>
  <w:style w:type="character" w:customStyle="1" w:styleId="berschrift3Zchn">
    <w:name w:val="Überschrift 3 Zchn"/>
    <w:link w:val="berschrift3"/>
    <w:locked/>
    <w:rsid w:val="004B26D4"/>
    <w:rPr>
      <w:rFonts w:ascii="Arial" w:hAnsi="Arial" w:cs="Arial"/>
      <w:b/>
      <w:bCs/>
      <w:sz w:val="26"/>
      <w:szCs w:val="26"/>
      <w:lang w:val="en-GB" w:eastAsia="ar-SA"/>
    </w:rPr>
  </w:style>
  <w:style w:type="character" w:customStyle="1" w:styleId="berschrift4Zchn">
    <w:name w:val="Überschrift 4 Zchn"/>
    <w:link w:val="berschrift4"/>
    <w:locked/>
    <w:rsid w:val="004B26D4"/>
    <w:rPr>
      <w:rFonts w:ascii="Calibri" w:hAnsi="Calibri" w:cs="Calibri"/>
      <w:b/>
      <w:iCs/>
      <w:color w:val="99CCFF"/>
      <w:sz w:val="22"/>
      <w:szCs w:val="22"/>
      <w:shd w:val="clear" w:color="auto" w:fill="336699"/>
      <w:lang w:val="en-US" w:eastAsia="ar-SA"/>
    </w:rPr>
  </w:style>
  <w:style w:type="character" w:customStyle="1" w:styleId="berschrift5Zchn">
    <w:name w:val="Überschrift 5 Zchn"/>
    <w:link w:val="berschrift5"/>
    <w:locked/>
    <w:rsid w:val="004B26D4"/>
    <w:rPr>
      <w:rFonts w:ascii="Calibri" w:hAnsi="Calibri" w:cs="Calibri"/>
      <w:b/>
      <w:bCs/>
      <w:color w:val="00CCFF"/>
      <w:sz w:val="22"/>
      <w:szCs w:val="22"/>
      <w:shd w:val="clear" w:color="auto" w:fill="336699"/>
      <w:lang w:val="en-GB" w:eastAsia="ar-SA"/>
    </w:rPr>
  </w:style>
  <w:style w:type="character" w:customStyle="1" w:styleId="berschrift6Zchn">
    <w:name w:val="Überschrift 6 Zchn"/>
    <w:link w:val="berschrift6"/>
    <w:locked/>
    <w:rsid w:val="004B26D4"/>
    <w:rPr>
      <w:rFonts w:ascii="Calibri" w:hAnsi="Calibri" w:cs="Calibri"/>
      <w:b/>
      <w:bCs/>
      <w:u w:val="single"/>
      <w:lang w:val="en-GB" w:eastAsia="ar-SA"/>
    </w:rPr>
  </w:style>
  <w:style w:type="character" w:customStyle="1" w:styleId="berschrift7Zchn">
    <w:name w:val="Überschrift 7 Zchn"/>
    <w:link w:val="berschrift7"/>
    <w:locked/>
    <w:rsid w:val="004B26D4"/>
    <w:rPr>
      <w:rFonts w:ascii="Calibri" w:hAnsi="Calibri" w:cs="Calibri"/>
      <w:b/>
      <w:sz w:val="22"/>
      <w:szCs w:val="22"/>
      <w:lang w:val="en-GB" w:eastAsia="ar-SA"/>
    </w:rPr>
  </w:style>
  <w:style w:type="character" w:customStyle="1" w:styleId="TextkrperZchn">
    <w:name w:val="Textkörper Zchn"/>
    <w:link w:val="Textkrper"/>
    <w:locked/>
    <w:rsid w:val="004B26D4"/>
    <w:rPr>
      <w:rFonts w:ascii="Calibri" w:hAnsi="Calibri" w:cs="Calibri"/>
      <w:sz w:val="22"/>
      <w:szCs w:val="22"/>
      <w:lang w:val="en-GB" w:eastAsia="ar-SA"/>
    </w:rPr>
  </w:style>
  <w:style w:type="character" w:customStyle="1" w:styleId="KopfzeileZchn">
    <w:name w:val="Kopfzeile Zchn"/>
    <w:link w:val="Kopfzeile"/>
    <w:locked/>
    <w:rsid w:val="004B26D4"/>
    <w:rPr>
      <w:rFonts w:ascii="Calibri" w:hAnsi="Calibri" w:cs="Calibri"/>
      <w:sz w:val="22"/>
      <w:szCs w:val="22"/>
      <w:lang w:val="en-GB" w:eastAsia="ar-SA"/>
    </w:rPr>
  </w:style>
  <w:style w:type="character" w:customStyle="1" w:styleId="FuzeileZchn">
    <w:name w:val="Fußzeile Zchn"/>
    <w:link w:val="Fuzeile"/>
    <w:locked/>
    <w:rsid w:val="004B26D4"/>
    <w:rPr>
      <w:rFonts w:ascii="Calibri" w:hAnsi="Calibri" w:cs="Calibri"/>
      <w:sz w:val="22"/>
      <w:szCs w:val="22"/>
      <w:lang w:val="en-GB" w:eastAsia="ar-SA"/>
    </w:rPr>
  </w:style>
  <w:style w:type="character" w:customStyle="1" w:styleId="SprechblasentextZchn">
    <w:name w:val="Sprechblasentext Zchn"/>
    <w:link w:val="Sprechblasentext"/>
    <w:locked/>
    <w:rsid w:val="004B26D4"/>
    <w:rPr>
      <w:rFonts w:ascii="Tahoma" w:hAnsi="Tahoma" w:cs="Tahoma"/>
      <w:sz w:val="16"/>
      <w:szCs w:val="16"/>
      <w:lang w:val="en-GB" w:eastAsia="ar-SA"/>
    </w:rPr>
  </w:style>
  <w:style w:type="character" w:customStyle="1" w:styleId="KommentarthemaZchn">
    <w:name w:val="Kommentarthema Zchn"/>
    <w:link w:val="Kommentarthema"/>
    <w:locked/>
    <w:rsid w:val="004B26D4"/>
    <w:rPr>
      <w:rFonts w:ascii="Calibri" w:hAnsi="Calibri" w:cs="Calibri"/>
      <w:b/>
      <w:bCs/>
      <w:lang w:val="en-GB" w:eastAsia="ar-SA"/>
    </w:rPr>
  </w:style>
  <w:style w:type="character" w:customStyle="1" w:styleId="HTMLVorformatiertZchn">
    <w:name w:val="HTML Vorformatiert Zchn"/>
    <w:link w:val="HTMLVorformatiert"/>
    <w:locked/>
    <w:rsid w:val="004B26D4"/>
    <w:rPr>
      <w:rFonts w:ascii="Courier New" w:eastAsia="Calibri" w:hAnsi="Courier New" w:cs="Courier New"/>
      <w:lang w:val="en-GB" w:eastAsia="ar-SA"/>
    </w:rPr>
  </w:style>
  <w:style w:type="character" w:customStyle="1" w:styleId="Textkrper2Zchn">
    <w:name w:val="Textkörper 2 Zchn"/>
    <w:link w:val="Textkrper2"/>
    <w:locked/>
    <w:rsid w:val="004B26D4"/>
    <w:rPr>
      <w:rFonts w:ascii="Calibri" w:hAnsi="Calibri" w:cs="Calibri"/>
      <w:sz w:val="22"/>
      <w:szCs w:val="22"/>
      <w:lang w:val="en-GB" w:eastAsia="ar-SA"/>
    </w:rPr>
  </w:style>
  <w:style w:type="character" w:customStyle="1" w:styleId="Textkrper3Zchn">
    <w:name w:val="Textkörper 3 Zchn"/>
    <w:link w:val="Textkrper3"/>
    <w:locked/>
    <w:rsid w:val="004B26D4"/>
    <w:rPr>
      <w:rFonts w:ascii="Calibri" w:hAnsi="Calibri" w:cs="Calibri"/>
      <w:sz w:val="22"/>
      <w:szCs w:val="22"/>
      <w:lang w:val="en-GB" w:eastAsia="ar-SA"/>
    </w:rPr>
  </w:style>
  <w:style w:type="character" w:customStyle="1" w:styleId="Textkrper-Einzug2Zchn">
    <w:name w:val="Textkörper-Einzug 2 Zchn"/>
    <w:link w:val="Textkrper-Einzug2"/>
    <w:locked/>
    <w:rsid w:val="004B26D4"/>
    <w:rPr>
      <w:rFonts w:ascii="Calibri" w:hAnsi="Calibri" w:cs="Calibri"/>
      <w:sz w:val="22"/>
      <w:szCs w:val="22"/>
      <w:lang w:val="en-GB" w:eastAsia="ar-SA"/>
    </w:rPr>
  </w:style>
  <w:style w:type="character" w:customStyle="1" w:styleId="Textkrper-Einzug3Zchn">
    <w:name w:val="Textkörper-Einzug 3 Zchn"/>
    <w:link w:val="Textkrper-Einzug3"/>
    <w:locked/>
    <w:rsid w:val="004B26D4"/>
    <w:rPr>
      <w:rFonts w:ascii="Calibri" w:hAnsi="Calibri" w:cs="Calibri"/>
      <w:sz w:val="22"/>
      <w:szCs w:val="22"/>
      <w:lang w:val="en-GB" w:eastAsia="ar-SA"/>
    </w:rPr>
  </w:style>
  <w:style w:type="paragraph" w:customStyle="1" w:styleId="Listenabsatz4">
    <w:name w:val="Listenabsatz4"/>
    <w:basedOn w:val="Standard"/>
    <w:rsid w:val="004B26D4"/>
    <w:pPr>
      <w:ind w:left="708"/>
    </w:pPr>
  </w:style>
  <w:style w:type="paragraph" w:customStyle="1" w:styleId="Inhaltsverzeichnisberschrift2">
    <w:name w:val="Inhaltsverzeichnisüberschrift2"/>
    <w:basedOn w:val="berschrift1"/>
    <w:next w:val="Standard"/>
    <w:rsid w:val="004B26D4"/>
    <w:pPr>
      <w:numPr>
        <w:numId w:val="0"/>
      </w:numPr>
      <w:suppressAutoHyphens w:val="0"/>
      <w:outlineLvl w:val="9"/>
    </w:pPr>
    <w:rPr>
      <w:rFonts w:eastAsia="Times New Roman" w:cs="Times New Roman"/>
      <w:lang w:val="de-DE" w:eastAsia="de-DE"/>
    </w:rPr>
  </w:style>
  <w:style w:type="paragraph" w:customStyle="1" w:styleId="KeinLeerraum2">
    <w:name w:val="Kein Leerraum2"/>
    <w:rsid w:val="004B26D4"/>
    <w:rPr>
      <w:rFonts w:ascii="Calibri" w:hAnsi="Calibri"/>
      <w:sz w:val="22"/>
      <w:szCs w:val="22"/>
      <w:lang w:val="nb-NO"/>
    </w:rPr>
  </w:style>
  <w:style w:type="paragraph" w:customStyle="1" w:styleId="awardstable">
    <w:name w:val="awards_table"/>
    <w:basedOn w:val="Standard"/>
    <w:rsid w:val="004B26D4"/>
    <w:pPr>
      <w:shd w:val="clear" w:color="auto" w:fill="FFFFFF"/>
      <w:suppressAutoHyphens w:val="0"/>
      <w:spacing w:before="100" w:beforeAutospacing="1" w:after="100" w:afterAutospacing="1" w:line="240" w:lineRule="auto"/>
    </w:pPr>
    <w:rPr>
      <w:rFonts w:ascii="Verdana" w:eastAsia="Calibri" w:hAnsi="Verdana" w:cs="Times New Roman"/>
      <w:sz w:val="13"/>
      <w:szCs w:val="13"/>
      <w:lang w:val="en-US" w:eastAsia="en-US"/>
    </w:rPr>
  </w:style>
  <w:style w:type="character" w:customStyle="1" w:styleId="style11">
    <w:name w:val="style11"/>
    <w:rsid w:val="004B26D4"/>
    <w:rPr>
      <w:rFonts w:cs="Times New Roman"/>
      <w:color w:val="0000CC"/>
    </w:rPr>
  </w:style>
  <w:style w:type="character" w:customStyle="1" w:styleId="style31">
    <w:name w:val="style31"/>
    <w:rsid w:val="004B26D4"/>
    <w:rPr>
      <w:rFonts w:cs="Times New Roman"/>
      <w:b/>
      <w:bCs/>
      <w:color w:val="0000CC"/>
    </w:rPr>
  </w:style>
  <w:style w:type="character" w:customStyle="1" w:styleId="style41">
    <w:name w:val="style41"/>
    <w:rsid w:val="004B26D4"/>
    <w:rPr>
      <w:rFonts w:cs="Times New Roman"/>
      <w:color w:val="000000"/>
    </w:rPr>
  </w:style>
  <w:style w:type="character" w:customStyle="1" w:styleId="awardstable1">
    <w:name w:val="awards_table1"/>
    <w:rsid w:val="004B26D4"/>
    <w:rPr>
      <w:rFonts w:ascii="Verdana" w:hAnsi="Verdana" w:cs="Times New Roman"/>
      <w:sz w:val="13"/>
      <w:szCs w:val="13"/>
      <w:shd w:val="clear" w:color="auto" w:fill="FFFFFF"/>
    </w:rPr>
  </w:style>
  <w:style w:type="paragraph" w:customStyle="1" w:styleId="contactsrow">
    <w:name w:val="contacts_row"/>
    <w:basedOn w:val="Standard"/>
    <w:rsid w:val="004B26D4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en-US" w:eastAsia="en-US"/>
    </w:rPr>
  </w:style>
  <w:style w:type="character" w:customStyle="1" w:styleId="style21">
    <w:name w:val="style21"/>
    <w:rsid w:val="004B26D4"/>
    <w:rPr>
      <w:rFonts w:cs="Times New Roman"/>
      <w:b/>
      <w:bCs/>
      <w:color w:val="0000CC"/>
    </w:rPr>
  </w:style>
  <w:style w:type="character" w:customStyle="1" w:styleId="smallcallout">
    <w:name w:val="smallcallout"/>
    <w:rsid w:val="004B26D4"/>
    <w:rPr>
      <w:rFonts w:cs="Times New Roman"/>
    </w:rPr>
  </w:style>
  <w:style w:type="paragraph" w:styleId="Titel">
    <w:name w:val="Title"/>
    <w:basedOn w:val="Standard"/>
    <w:link w:val="TitelZchn"/>
    <w:qFormat/>
    <w:rsid w:val="004B26D4"/>
    <w:pPr>
      <w:suppressAutoHyphens w:val="0"/>
      <w:spacing w:before="240" w:after="60" w:line="240" w:lineRule="auto"/>
      <w:jc w:val="center"/>
      <w:outlineLvl w:val="0"/>
    </w:pPr>
    <w:rPr>
      <w:rFonts w:ascii="Arial" w:eastAsia="Calibri" w:hAnsi="Arial" w:cs="Times New Roman"/>
      <w:b/>
      <w:kern w:val="28"/>
      <w:sz w:val="32"/>
      <w:szCs w:val="20"/>
      <w:lang w:eastAsia="en-US"/>
    </w:rPr>
  </w:style>
  <w:style w:type="character" w:customStyle="1" w:styleId="TitelZchn">
    <w:name w:val="Titel Zchn"/>
    <w:basedOn w:val="Absatz-Standardschriftart"/>
    <w:link w:val="Titel"/>
    <w:rsid w:val="004B26D4"/>
    <w:rPr>
      <w:rFonts w:ascii="Arial" w:eastAsia="Calibri" w:hAnsi="Arial"/>
      <w:b/>
      <w:kern w:val="28"/>
      <w:sz w:val="32"/>
      <w:lang w:val="en-GB"/>
    </w:rPr>
  </w:style>
  <w:style w:type="numbering" w:styleId="111111">
    <w:name w:val="Outline List 2"/>
    <w:basedOn w:val="KeineListe"/>
    <w:rsid w:val="004B26D4"/>
    <w:pPr>
      <w:numPr>
        <w:numId w:val="26"/>
      </w:numPr>
    </w:pPr>
  </w:style>
  <w:style w:type="paragraph" w:styleId="Dokumentstruktur">
    <w:name w:val="Document Map"/>
    <w:basedOn w:val="Standard"/>
    <w:link w:val="DokumentstrukturZchn"/>
    <w:rsid w:val="004B26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rsid w:val="004B26D4"/>
    <w:rPr>
      <w:rFonts w:ascii="Tahoma" w:hAnsi="Tahoma" w:cs="Tahoma"/>
      <w:shd w:val="clear" w:color="auto" w:fill="000080"/>
      <w:lang w:val="en-GB" w:eastAsia="ar-SA"/>
    </w:rPr>
  </w:style>
  <w:style w:type="character" w:customStyle="1" w:styleId="hps">
    <w:name w:val="hps"/>
    <w:basedOn w:val="Absatz-Standardschriftart"/>
    <w:rsid w:val="007133EF"/>
  </w:style>
  <w:style w:type="character" w:customStyle="1" w:styleId="atn">
    <w:name w:val="atn"/>
    <w:basedOn w:val="Absatz-Standardschriftart"/>
    <w:rsid w:val="007133EF"/>
  </w:style>
  <w:style w:type="character" w:styleId="Zeilennummer">
    <w:name w:val="line number"/>
    <w:basedOn w:val="Absatz-Standardschriftart"/>
    <w:rsid w:val="00E02A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6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121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3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4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8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3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B5848-723F-4164-B416-32FF45681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complete proposal</vt:lpstr>
    </vt:vector>
  </TitlesOfParts>
  <Company>---</Company>
  <LinksUpToDate>false</LinksUpToDate>
  <CharactersWithSpaces>871</CharactersWithSpaces>
  <SharedDoc>false</SharedDoc>
  <HLinks>
    <vt:vector size="234" baseType="variant">
      <vt:variant>
        <vt:i4>3080308</vt:i4>
      </vt:variant>
      <vt:variant>
        <vt:i4>180</vt:i4>
      </vt:variant>
      <vt:variant>
        <vt:i4>0</vt:i4>
      </vt:variant>
      <vt:variant>
        <vt:i4>5</vt:i4>
      </vt:variant>
      <vt:variant>
        <vt:lpwstr>http://www.guardian.co.uk/global-development/2011/jul/26/somalia-famine-disaster-communication</vt:lpwstr>
      </vt:variant>
      <vt:variant>
        <vt:lpwstr/>
      </vt:variant>
      <vt:variant>
        <vt:i4>6619189</vt:i4>
      </vt:variant>
      <vt:variant>
        <vt:i4>177</vt:i4>
      </vt:variant>
      <vt:variant>
        <vt:i4>0</vt:i4>
      </vt:variant>
      <vt:variant>
        <vt:i4>5</vt:i4>
      </vt:variant>
      <vt:variant>
        <vt:lpwstr>http://www.asareca.org/?q=content/overview</vt:lpwstr>
      </vt:variant>
      <vt:variant>
        <vt:lpwstr/>
      </vt:variant>
      <vt:variant>
        <vt:i4>2556014</vt:i4>
      </vt:variant>
      <vt:variant>
        <vt:i4>174</vt:i4>
      </vt:variant>
      <vt:variant>
        <vt:i4>0</vt:i4>
      </vt:variant>
      <vt:variant>
        <vt:i4>5</vt:i4>
      </vt:variant>
      <vt:variant>
        <vt:lpwstr>http://www.asareca.org/</vt:lpwstr>
      </vt:variant>
      <vt:variant>
        <vt:lpwstr/>
      </vt:variant>
      <vt:variant>
        <vt:i4>8257643</vt:i4>
      </vt:variant>
      <vt:variant>
        <vt:i4>171</vt:i4>
      </vt:variant>
      <vt:variant>
        <vt:i4>0</vt:i4>
      </vt:variant>
      <vt:variant>
        <vt:i4>5</vt:i4>
      </vt:variant>
      <vt:variant>
        <vt:lpwstr>http://www.mviwata.org/content/organisational-structure</vt:lpwstr>
      </vt:variant>
      <vt:variant>
        <vt:lpwstr/>
      </vt:variant>
      <vt:variant>
        <vt:i4>4522051</vt:i4>
      </vt:variant>
      <vt:variant>
        <vt:i4>168</vt:i4>
      </vt:variant>
      <vt:variant>
        <vt:i4>0</vt:i4>
      </vt:variant>
      <vt:variant>
        <vt:i4>5</vt:i4>
      </vt:variant>
      <vt:variant>
        <vt:lpwstr>http://www.mviwata.org/content/about-mviwata</vt:lpwstr>
      </vt:variant>
      <vt:variant>
        <vt:lpwstr/>
      </vt:variant>
      <vt:variant>
        <vt:i4>2359361</vt:i4>
      </vt:variant>
      <vt:variant>
        <vt:i4>165</vt:i4>
      </vt:variant>
      <vt:variant>
        <vt:i4>0</vt:i4>
      </vt:variant>
      <vt:variant>
        <vt:i4>5</vt:i4>
      </vt:variant>
      <vt:variant>
        <vt:lpwstr>http://www.actanzania.org/index.php?option=com_content&amp;task=view&amp;id=2&amp;Itemid=3</vt:lpwstr>
      </vt:variant>
      <vt:variant>
        <vt:lpwstr/>
      </vt:variant>
      <vt:variant>
        <vt:i4>2818095</vt:i4>
      </vt:variant>
      <vt:variant>
        <vt:i4>162</vt:i4>
      </vt:variant>
      <vt:variant>
        <vt:i4>0</vt:i4>
      </vt:variant>
      <vt:variant>
        <vt:i4>5</vt:i4>
      </vt:variant>
      <vt:variant>
        <vt:lpwstr>http://www.actanzania.org/</vt:lpwstr>
      </vt:variant>
      <vt:variant>
        <vt:lpwstr/>
      </vt:variant>
      <vt:variant>
        <vt:i4>4456472</vt:i4>
      </vt:variant>
      <vt:variant>
        <vt:i4>159</vt:i4>
      </vt:variant>
      <vt:variant>
        <vt:i4>0</vt:i4>
      </vt:variant>
      <vt:variant>
        <vt:i4>5</vt:i4>
      </vt:variant>
      <vt:variant>
        <vt:lpwstr>http://www.ushirika.coop/index.php?page=objective</vt:lpwstr>
      </vt:variant>
      <vt:variant>
        <vt:lpwstr/>
      </vt:variant>
      <vt:variant>
        <vt:i4>1966158</vt:i4>
      </vt:variant>
      <vt:variant>
        <vt:i4>156</vt:i4>
      </vt:variant>
      <vt:variant>
        <vt:i4>0</vt:i4>
      </vt:variant>
      <vt:variant>
        <vt:i4>5</vt:i4>
      </vt:variant>
      <vt:variant>
        <vt:lpwstr>http://www.ushirika.coop/</vt:lpwstr>
      </vt:variant>
      <vt:variant>
        <vt:lpwstr/>
      </vt:variant>
      <vt:variant>
        <vt:i4>8257648</vt:i4>
      </vt:variant>
      <vt:variant>
        <vt:i4>153</vt:i4>
      </vt:variant>
      <vt:variant>
        <vt:i4>0</vt:i4>
      </vt:variant>
      <vt:variant>
        <vt:i4>5</vt:i4>
      </vt:variant>
      <vt:variant>
        <vt:lpwstr>http://www.agriculture.go.tz/Organization structure/ARD/research zone.html</vt:lpwstr>
      </vt:variant>
      <vt:variant>
        <vt:lpwstr/>
      </vt:variant>
      <vt:variant>
        <vt:i4>4915264</vt:i4>
      </vt:variant>
      <vt:variant>
        <vt:i4>150</vt:i4>
      </vt:variant>
      <vt:variant>
        <vt:i4>0</vt:i4>
      </vt:variant>
      <vt:variant>
        <vt:i4>5</vt:i4>
      </vt:variant>
      <vt:variant>
        <vt:lpwstr>http://www.agriculture.go.tz/Organization structure/ARD/research dev.htm</vt:lpwstr>
      </vt:variant>
      <vt:variant>
        <vt:lpwstr/>
      </vt:variant>
      <vt:variant>
        <vt:i4>4522000</vt:i4>
      </vt:variant>
      <vt:variant>
        <vt:i4>147</vt:i4>
      </vt:variant>
      <vt:variant>
        <vt:i4>0</vt:i4>
      </vt:variant>
      <vt:variant>
        <vt:i4>5</vt:i4>
      </vt:variant>
      <vt:variant>
        <vt:lpwstr>http://www.livingreviews.org/</vt:lpwstr>
      </vt:variant>
      <vt:variant>
        <vt:lpwstr/>
      </vt:variant>
      <vt:variant>
        <vt:i4>1245242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_Toc318875686</vt:lpwstr>
      </vt:variant>
      <vt:variant>
        <vt:i4>1245242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_Toc318875685</vt:lpwstr>
      </vt:variant>
      <vt:variant>
        <vt:i4>1245242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_Toc318875684</vt:lpwstr>
      </vt:variant>
      <vt:variant>
        <vt:i4>1245242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_Toc318875683</vt:lpwstr>
      </vt:variant>
      <vt:variant>
        <vt:i4>1245242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_Toc318875682</vt:lpwstr>
      </vt:variant>
      <vt:variant>
        <vt:i4>1245242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_Toc318875681</vt:lpwstr>
      </vt:variant>
      <vt:variant>
        <vt:i4>1245242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_Toc318875680</vt:lpwstr>
      </vt:variant>
      <vt:variant>
        <vt:i4>1835066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_Toc318875679</vt:lpwstr>
      </vt:variant>
      <vt:variant>
        <vt:i4>1835066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_Toc318875678</vt:lpwstr>
      </vt:variant>
      <vt:variant>
        <vt:i4>1835066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_Toc318875677</vt:lpwstr>
      </vt:variant>
      <vt:variant>
        <vt:i4>1835066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_Toc318875676</vt:lpwstr>
      </vt:variant>
      <vt:variant>
        <vt:i4>1835066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_Toc318875675</vt:lpwstr>
      </vt:variant>
      <vt:variant>
        <vt:i4>1835066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_Toc318875674</vt:lpwstr>
      </vt:variant>
      <vt:variant>
        <vt:i4>1835066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_Toc318875673</vt:lpwstr>
      </vt:variant>
      <vt:variant>
        <vt:i4>1835066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_Toc318875672</vt:lpwstr>
      </vt:variant>
      <vt:variant>
        <vt:i4>1835066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_Toc318875671</vt:lpwstr>
      </vt:variant>
      <vt:variant>
        <vt:i4>1835066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_Toc318875670</vt:lpwstr>
      </vt:variant>
      <vt:variant>
        <vt:i4>1900602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_Toc318875669</vt:lpwstr>
      </vt:variant>
      <vt:variant>
        <vt:i4>1900602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_Toc318875668</vt:lpwstr>
      </vt:variant>
      <vt:variant>
        <vt:i4>1900602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_Toc318875667</vt:lpwstr>
      </vt:variant>
      <vt:variant>
        <vt:i4>1900602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_Toc318875666</vt:lpwstr>
      </vt:variant>
      <vt:variant>
        <vt:i4>1900602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_Toc318875665</vt:lpwstr>
      </vt:variant>
      <vt:variant>
        <vt:i4>7733299</vt:i4>
      </vt:variant>
      <vt:variant>
        <vt:i4>3</vt:i4>
      </vt:variant>
      <vt:variant>
        <vt:i4>0</vt:i4>
      </vt:variant>
      <vt:variant>
        <vt:i4>5</vt:i4>
      </vt:variant>
      <vt:variant>
        <vt:lpwstr>http://www.zalf.de/</vt:lpwstr>
      </vt:variant>
      <vt:variant>
        <vt:lpwstr/>
      </vt:variant>
      <vt:variant>
        <vt:i4>2031718</vt:i4>
      </vt:variant>
      <vt:variant>
        <vt:i4>0</vt:i4>
      </vt:variant>
      <vt:variant>
        <vt:i4>0</vt:i4>
      </vt:variant>
      <vt:variant>
        <vt:i4>5</vt:i4>
      </vt:variant>
      <vt:variant>
        <vt:lpwstr>mailto:stefan.sieber@zalf.de</vt:lpwstr>
      </vt:variant>
      <vt:variant>
        <vt:lpwstr/>
      </vt:variant>
      <vt:variant>
        <vt:i4>4849692</vt:i4>
      </vt:variant>
      <vt:variant>
        <vt:i4>6</vt:i4>
      </vt:variant>
      <vt:variant>
        <vt:i4>0</vt:i4>
      </vt:variant>
      <vt:variant>
        <vt:i4>5</vt:i4>
      </vt:variant>
      <vt:variant>
        <vt:lpwstr>http://www.kilimo.go.tz/publications/english docs/ASDP FINAL 25 05 06 (2).pdf</vt:lpwstr>
      </vt:variant>
      <vt:variant>
        <vt:lpwstr/>
      </vt:variant>
      <vt:variant>
        <vt:i4>7340145</vt:i4>
      </vt:variant>
      <vt:variant>
        <vt:i4>3</vt:i4>
      </vt:variant>
      <vt:variant>
        <vt:i4>0</vt:i4>
      </vt:variant>
      <vt:variant>
        <vt:i4>5</vt:i4>
      </vt:variant>
      <vt:variant>
        <vt:lpwstr>http://www.ifpri.org/book-751/ourwork/program/impact-model</vt:lpwstr>
      </vt:variant>
      <vt:variant>
        <vt:lpwstr/>
      </vt:variant>
      <vt:variant>
        <vt:i4>3997798</vt:i4>
      </vt:variant>
      <vt:variant>
        <vt:i4>0</vt:i4>
      </vt:variant>
      <vt:variant>
        <vt:i4>0</vt:i4>
      </vt:variant>
      <vt:variant>
        <vt:i4>5</vt:i4>
      </vt:variant>
      <vt:variant>
        <vt:lpwstr>http://www.pik-potsdam.de/research/climate-impacts-and-vulnerabilities/models/lpjml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proposal</dc:title>
  <dc:creator>Matt Aitkenhead</dc:creator>
  <cp:lastModifiedBy>sieber</cp:lastModifiedBy>
  <cp:revision>3</cp:revision>
  <cp:lastPrinted>2013-08-06T10:40:00Z</cp:lastPrinted>
  <dcterms:created xsi:type="dcterms:W3CDTF">2013-08-27T16:33:00Z</dcterms:created>
  <dcterms:modified xsi:type="dcterms:W3CDTF">2013-08-27T16:36:00Z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